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25E" w:rsidRPr="00F464C4" w:rsidRDefault="00EA4661" w:rsidP="00F464C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9251950" cy="7152557"/>
            <wp:effectExtent l="19050" t="0" r="6350" b="0"/>
            <wp:docPr id="1" name="Рисунок 1" descr="C:\Users\Учительский\Desktop\сканированные\РП общ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П общ 1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3C" w:rsidRDefault="00890D3C" w:rsidP="00890D3C">
      <w:pPr>
        <w:widowControl w:val="0"/>
        <w:suppressAutoHyphens/>
        <w:rPr>
          <w:rFonts w:eastAsia="Lucida Sans Unicode"/>
          <w:b/>
          <w:lang w:bidi="ru-RU"/>
        </w:rPr>
      </w:pPr>
    </w:p>
    <w:p w:rsidR="00890D3C" w:rsidRDefault="00890D3C" w:rsidP="00D8225E">
      <w:pPr>
        <w:widowControl w:val="0"/>
        <w:suppressAutoHyphens/>
        <w:jc w:val="center"/>
        <w:rPr>
          <w:rFonts w:eastAsia="Lucida Sans Unicode"/>
          <w:b/>
          <w:lang w:bidi="ru-RU"/>
        </w:rPr>
      </w:pPr>
    </w:p>
    <w:p w:rsidR="00890D3C" w:rsidRPr="009A71DF" w:rsidRDefault="00890D3C" w:rsidP="00890D3C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9A71DF">
        <w:rPr>
          <w:rStyle w:val="dash041e005f0431005f044b005f0447005f043d005f044b005f0439005f005fchar1char1"/>
          <w:b/>
          <w:sz w:val="28"/>
          <w:szCs w:val="28"/>
        </w:rPr>
        <w:t>Планируемые результаты изучения учебного предмета</w:t>
      </w:r>
    </w:p>
    <w:p w:rsidR="00890D3C" w:rsidRDefault="00890D3C" w:rsidP="00890D3C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Требования к результатам обучения предполагают реализацию </w:t>
      </w:r>
      <w:proofErr w:type="spellStart"/>
      <w:r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>
        <w:rPr>
          <w:rFonts w:ascii="Times New Roman" w:hAnsi="Times New Roman"/>
          <w:sz w:val="24"/>
          <w:szCs w:val="24"/>
        </w:rPr>
        <w:t>, дифференцированного, проблемного и личностно ориентированного подходов в процессе усвоения программы, что в конечном итоге обеспечит овладение учащимися знаниями, различными видами деятельности и умениями, их реализующими.</w:t>
      </w:r>
    </w:p>
    <w:p w:rsidR="00890D3C" w:rsidRPr="005F1298" w:rsidRDefault="00890D3C" w:rsidP="00890D3C">
      <w:pPr>
        <w:jc w:val="both"/>
        <w:rPr>
          <w:b/>
          <w:u w:val="single"/>
        </w:rPr>
      </w:pPr>
      <w:r w:rsidRPr="005F1298">
        <w:rPr>
          <w:b/>
          <w:sz w:val="28"/>
        </w:rPr>
        <w:t xml:space="preserve">     </w:t>
      </w:r>
      <w:r w:rsidRPr="005F1298">
        <w:rPr>
          <w:b/>
          <w:u w:val="single"/>
        </w:rPr>
        <w:t xml:space="preserve">Личностные результаты:  </w:t>
      </w:r>
    </w:p>
    <w:p w:rsidR="00890D3C" w:rsidRPr="00AE284B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sz w:val="24"/>
        </w:rPr>
      </w:pPr>
      <w:r w:rsidRPr="00AE284B">
        <w:rPr>
          <w:rFonts w:ascii="Times New Roman" w:eastAsiaTheme="minorHAnsi" w:hAnsi="Times New Roman" w:cs="Times New Roman"/>
          <w:b w:val="0"/>
          <w:sz w:val="24"/>
        </w:rPr>
        <w:t>формирование российской гражданской идентичности,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890D3C" w:rsidRPr="00AE284B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sz w:val="24"/>
        </w:rPr>
      </w:pPr>
      <w:proofErr w:type="gramStart"/>
      <w:r w:rsidRPr="00AE284B">
        <w:rPr>
          <w:rFonts w:ascii="Times New Roman" w:eastAsiaTheme="minorHAnsi" w:hAnsi="Times New Roman" w:cs="Times New Roman"/>
          <w:b w:val="0"/>
          <w:sz w:val="24"/>
        </w:rPr>
        <w:t>осознание своей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890D3C" w:rsidRPr="00AE284B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sz w:val="24"/>
        </w:rPr>
      </w:pPr>
      <w:r w:rsidRPr="00AE284B">
        <w:rPr>
          <w:rFonts w:ascii="Times New Roman" w:eastAsiaTheme="minorHAnsi" w:hAnsi="Times New Roman" w:cs="Times New Roman"/>
          <w:b w:val="0"/>
          <w:sz w:val="24"/>
        </w:rPr>
        <w:t>готовность к служению Отечеству, его защите;</w:t>
      </w:r>
    </w:p>
    <w:p w:rsidR="00890D3C" w:rsidRPr="00AE284B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sz w:val="24"/>
        </w:rPr>
      </w:pPr>
      <w:proofErr w:type="spellStart"/>
      <w:r w:rsidRPr="00AE284B">
        <w:rPr>
          <w:rFonts w:ascii="Times New Roman" w:eastAsiaTheme="minorHAnsi" w:hAnsi="Times New Roman" w:cs="Times New Roman"/>
          <w:b w:val="0"/>
          <w:sz w:val="24"/>
        </w:rPr>
        <w:t>сформированность</w:t>
      </w:r>
      <w:proofErr w:type="spellEnd"/>
      <w:r w:rsidRPr="00AE284B">
        <w:rPr>
          <w:rFonts w:ascii="Times New Roman" w:eastAsiaTheme="minorHAnsi" w:hAnsi="Times New Roman" w:cs="Times New Roman"/>
          <w:b w:val="0"/>
          <w:sz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 же раз личных форм общественного сознания, осознание своего места в поликультурном мире;</w:t>
      </w:r>
    </w:p>
    <w:p w:rsidR="00890D3C" w:rsidRPr="00AE284B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sz w:val="24"/>
        </w:rPr>
      </w:pPr>
      <w:proofErr w:type="spellStart"/>
      <w:r w:rsidRPr="00AE284B">
        <w:rPr>
          <w:rFonts w:ascii="Times New Roman" w:eastAsiaTheme="minorHAnsi" w:hAnsi="Times New Roman" w:cs="Times New Roman"/>
          <w:b w:val="0"/>
          <w:sz w:val="24"/>
        </w:rPr>
        <w:t>сформированность</w:t>
      </w:r>
      <w:proofErr w:type="spellEnd"/>
      <w:r w:rsidRPr="00AE284B">
        <w:rPr>
          <w:rFonts w:ascii="Times New Roman" w:eastAsiaTheme="minorHAnsi" w:hAnsi="Times New Roman" w:cs="Times New Roman"/>
          <w:b w:val="0"/>
          <w:sz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890D3C" w:rsidRPr="00C64D96" w:rsidRDefault="00890D3C" w:rsidP="00890D3C">
      <w:pPr>
        <w:pStyle w:val="s1"/>
        <w:numPr>
          <w:ilvl w:val="0"/>
          <w:numId w:val="10"/>
        </w:numPr>
        <w:shd w:val="clear" w:color="auto" w:fill="FFFFFF"/>
        <w:jc w:val="both"/>
        <w:rPr>
          <w:szCs w:val="23"/>
        </w:rPr>
      </w:pPr>
      <w:r w:rsidRPr="00C64D96">
        <w:rPr>
          <w:szCs w:val="23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890D3C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sz w:val="24"/>
        </w:rPr>
      </w:pPr>
      <w:r w:rsidRPr="00C64D96">
        <w:rPr>
          <w:rFonts w:ascii="Times New Roman" w:eastAsiaTheme="minorHAnsi" w:hAnsi="Times New Roman" w:cs="Times New Roman"/>
          <w:b w:val="0"/>
          <w:sz w:val="24"/>
        </w:rPr>
        <w:t>совершенствование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формирование эстетического отношения к миру, включая эстетику быта, научного и технического творчества, спорта, общественных отношений;</w:t>
      </w:r>
    </w:p>
    <w:p w:rsidR="00890D3C" w:rsidRPr="00C64D96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color w:val="auto"/>
          <w:sz w:val="28"/>
        </w:rPr>
      </w:pPr>
      <w:r w:rsidRPr="00C64D96">
        <w:rPr>
          <w:rFonts w:ascii="Times New Roman" w:hAnsi="Times New Roman" w:cs="Times New Roman"/>
          <w:b w:val="0"/>
          <w:color w:val="auto"/>
          <w:sz w:val="24"/>
          <w:szCs w:val="23"/>
        </w:rPr>
        <w:t>нравственное сознание и поведение на основе усвоения общечеловеческих ценностей;</w:t>
      </w:r>
    </w:p>
    <w:p w:rsidR="00890D3C" w:rsidRPr="00C64D96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color w:val="auto"/>
          <w:sz w:val="28"/>
        </w:rPr>
      </w:pPr>
      <w:r w:rsidRPr="00C64D96">
        <w:rPr>
          <w:rFonts w:ascii="Times New Roman" w:hAnsi="Times New Roman" w:cs="Times New Roman"/>
          <w:b w:val="0"/>
          <w:color w:val="auto"/>
          <w:sz w:val="24"/>
          <w:szCs w:val="23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890D3C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sz w:val="24"/>
        </w:rPr>
      </w:pPr>
      <w:proofErr w:type="gramStart"/>
      <w:r w:rsidRPr="00AE284B">
        <w:rPr>
          <w:rFonts w:ascii="Times New Roman" w:eastAsiaTheme="minorHAnsi" w:hAnsi="Times New Roman" w:cs="Times New Roman"/>
          <w:b w:val="0"/>
          <w:sz w:val="24"/>
        </w:rPr>
        <w:t>осознанный выбор будущей профессии и возможностей реализации собственных жизненных планов;</w:t>
      </w:r>
      <w:r>
        <w:rPr>
          <w:rFonts w:ascii="Times New Roman" w:eastAsiaTheme="minorHAnsi" w:hAnsi="Times New Roman" w:cs="Times New Roman"/>
          <w:b w:val="0"/>
          <w:sz w:val="24"/>
        </w:rPr>
        <w:t xml:space="preserve"> </w:t>
      </w:r>
      <w:r w:rsidRPr="002B2D62">
        <w:rPr>
          <w:rFonts w:ascii="Times New Roman" w:eastAsiaTheme="minorHAnsi" w:hAnsi="Times New Roman" w:cs="Times New Roman"/>
          <w:b w:val="0"/>
          <w:sz w:val="24"/>
        </w:rPr>
        <w:t>отношение к профессиональной деятельности как возможности участия в решении личных, общественных, государственных, общенациональных проб</w:t>
      </w:r>
      <w:r>
        <w:rPr>
          <w:rFonts w:ascii="Times New Roman" w:eastAsiaTheme="minorHAnsi" w:hAnsi="Times New Roman" w:cs="Times New Roman"/>
          <w:b w:val="0"/>
          <w:sz w:val="24"/>
        </w:rPr>
        <w:t>лем;</w:t>
      </w:r>
      <w:proofErr w:type="gramEnd"/>
    </w:p>
    <w:p w:rsidR="00890D3C" w:rsidRPr="00C64D96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color w:val="auto"/>
          <w:sz w:val="28"/>
        </w:rPr>
      </w:pPr>
      <w:proofErr w:type="spellStart"/>
      <w:r w:rsidRPr="00C64D96">
        <w:rPr>
          <w:rFonts w:ascii="Times New Roman" w:hAnsi="Times New Roman" w:cs="Times New Roman"/>
          <w:b w:val="0"/>
          <w:color w:val="auto"/>
          <w:sz w:val="24"/>
          <w:szCs w:val="23"/>
        </w:rPr>
        <w:t>сформированность</w:t>
      </w:r>
      <w:proofErr w:type="spellEnd"/>
      <w:r w:rsidRPr="00C64D96">
        <w:rPr>
          <w:rFonts w:ascii="Times New Roman" w:hAnsi="Times New Roman" w:cs="Times New Roman"/>
          <w:b w:val="0"/>
          <w:color w:val="auto"/>
          <w:sz w:val="24"/>
          <w:szCs w:val="23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890D3C" w:rsidRPr="005F1298" w:rsidRDefault="00890D3C" w:rsidP="00890D3C">
      <w:pPr>
        <w:pStyle w:val="a8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b w:val="0"/>
          <w:color w:val="auto"/>
          <w:sz w:val="28"/>
        </w:rPr>
      </w:pPr>
      <w:r w:rsidRPr="00C64D96">
        <w:rPr>
          <w:rFonts w:ascii="Times New Roman" w:hAnsi="Times New Roman" w:cs="Times New Roman"/>
          <w:b w:val="0"/>
          <w:color w:val="auto"/>
          <w:sz w:val="24"/>
          <w:szCs w:val="23"/>
        </w:rPr>
        <w:t>ответственное отношение к созданию семьи на основе осознанного принятия ценностей семейной жизни.</w:t>
      </w:r>
    </w:p>
    <w:p w:rsidR="00890D3C" w:rsidRPr="005F1298" w:rsidRDefault="00890D3C" w:rsidP="00890D3C">
      <w:pPr>
        <w:pStyle w:val="a8"/>
        <w:ind w:left="502"/>
        <w:jc w:val="both"/>
        <w:rPr>
          <w:rFonts w:ascii="Times New Roman" w:eastAsiaTheme="minorHAnsi" w:hAnsi="Times New Roman" w:cs="Times New Roman"/>
          <w:b w:val="0"/>
          <w:color w:val="auto"/>
          <w:sz w:val="28"/>
        </w:rPr>
      </w:pPr>
    </w:p>
    <w:p w:rsidR="00890D3C" w:rsidRPr="00204836" w:rsidRDefault="00890D3C" w:rsidP="00890D3C">
      <w:pPr>
        <w:pStyle w:val="a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4836">
        <w:rPr>
          <w:rFonts w:ascii="Times New Roman" w:hAnsi="Times New Roman"/>
          <w:b/>
          <w:sz w:val="24"/>
          <w:szCs w:val="24"/>
          <w:u w:val="single"/>
        </w:rPr>
        <w:t>Метапредметные</w:t>
      </w:r>
      <w:proofErr w:type="spellEnd"/>
      <w:r w:rsidRPr="00204836">
        <w:rPr>
          <w:rFonts w:ascii="Times New Roman" w:hAnsi="Times New Roman"/>
          <w:b/>
          <w:sz w:val="24"/>
          <w:szCs w:val="24"/>
          <w:u w:val="single"/>
        </w:rPr>
        <w:t xml:space="preserve"> результаты</w:t>
      </w:r>
      <w:r w:rsidRPr="005F1298">
        <w:rPr>
          <w:rFonts w:ascii="Times New Roman" w:hAnsi="Times New Roman"/>
          <w:sz w:val="24"/>
          <w:szCs w:val="24"/>
        </w:rPr>
        <w:t xml:space="preserve"> </w:t>
      </w:r>
      <w:r w:rsidRPr="00204836">
        <w:rPr>
          <w:rFonts w:ascii="Times New Roman" w:hAnsi="Times New Roman"/>
          <w:sz w:val="24"/>
          <w:szCs w:val="24"/>
        </w:rPr>
        <w:t xml:space="preserve">изучения </w:t>
      </w:r>
      <w:r>
        <w:rPr>
          <w:rFonts w:ascii="Times New Roman" w:hAnsi="Times New Roman"/>
          <w:sz w:val="24"/>
          <w:szCs w:val="24"/>
        </w:rPr>
        <w:t xml:space="preserve">обществознания </w:t>
      </w:r>
      <w:r w:rsidRPr="00204836">
        <w:rPr>
          <w:rFonts w:ascii="Times New Roman" w:hAnsi="Times New Roman"/>
          <w:sz w:val="24"/>
          <w:szCs w:val="24"/>
        </w:rPr>
        <w:t>выражаются в следующих качествах:</w:t>
      </w:r>
    </w:p>
    <w:p w:rsidR="00890D3C" w:rsidRPr="005F1298" w:rsidRDefault="00890D3C" w:rsidP="00890D3C">
      <w:pPr>
        <w:jc w:val="both"/>
        <w:rPr>
          <w:i/>
        </w:rPr>
      </w:pPr>
      <w:r w:rsidRPr="005F1298">
        <w:rPr>
          <w:i/>
        </w:rPr>
        <w:t xml:space="preserve">регулятивные: </w:t>
      </w:r>
    </w:p>
    <w:p w:rsidR="00890D3C" w:rsidRPr="00F33B17" w:rsidRDefault="00890D3C" w:rsidP="00890D3C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 целей и реализации планов деятельности; выбирать успешные стратегии в различных ситуациях;</w:t>
      </w:r>
    </w:p>
    <w:p w:rsidR="00890D3C" w:rsidRPr="00F33B17" w:rsidRDefault="00890D3C" w:rsidP="00890D3C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использовать средства информационных и коммуникационных технологий (ИКТ)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90D3C" w:rsidRPr="00F33B17" w:rsidRDefault="00890D3C" w:rsidP="00890D3C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890D3C" w:rsidRPr="00F33B17" w:rsidRDefault="00890D3C" w:rsidP="00890D3C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90D3C" w:rsidRPr="00F33B17" w:rsidRDefault="00890D3C" w:rsidP="00890D3C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890D3C" w:rsidRPr="00F33B17" w:rsidRDefault="00890D3C" w:rsidP="00890D3C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90D3C" w:rsidRPr="00F33B17" w:rsidRDefault="00890D3C" w:rsidP="00890D3C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оценивать правильность выполнения учебной задачи, собственные возможности её решения;</w:t>
      </w:r>
    </w:p>
    <w:p w:rsidR="00890D3C" w:rsidRPr="00F33B17" w:rsidRDefault="00890D3C" w:rsidP="00890D3C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90D3C" w:rsidRPr="005F1298" w:rsidRDefault="00890D3C" w:rsidP="00890D3C">
      <w:pPr>
        <w:jc w:val="both"/>
        <w:rPr>
          <w:i/>
          <w:color w:val="000000"/>
        </w:rPr>
      </w:pPr>
      <w:r w:rsidRPr="005F1298">
        <w:rPr>
          <w:i/>
          <w:color w:val="000000"/>
        </w:rPr>
        <w:t xml:space="preserve">познавательные: </w:t>
      </w:r>
    </w:p>
    <w:p w:rsidR="00890D3C" w:rsidRPr="00F33B17" w:rsidRDefault="00890D3C" w:rsidP="00890D3C">
      <w:pPr>
        <w:pStyle w:val="a8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90D3C" w:rsidRPr="00F33B17" w:rsidRDefault="00890D3C" w:rsidP="00890D3C">
      <w:pPr>
        <w:pStyle w:val="a8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890D3C" w:rsidRPr="00F33B17" w:rsidRDefault="00890D3C" w:rsidP="00890D3C">
      <w:pPr>
        <w:pStyle w:val="a8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определять назначение и функции различных социальных институтов;</w:t>
      </w:r>
    </w:p>
    <w:p w:rsidR="00890D3C" w:rsidRPr="00F33B17" w:rsidRDefault="00890D3C" w:rsidP="00890D3C">
      <w:pPr>
        <w:pStyle w:val="a8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proofErr w:type="gramStart"/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 - следственные связи, строить логическое рассуждение, умозаключение (индуктивное, дедуктивное и по аналогии) и делать выводы;</w:t>
      </w:r>
      <w:proofErr w:type="gramEnd"/>
    </w:p>
    <w:p w:rsidR="00890D3C" w:rsidRPr="00F33B17" w:rsidRDefault="00890D3C" w:rsidP="00890D3C">
      <w:pPr>
        <w:pStyle w:val="a8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90D3C" w:rsidRPr="005F1298" w:rsidRDefault="00890D3C" w:rsidP="00890D3C">
      <w:pPr>
        <w:jc w:val="both"/>
        <w:rPr>
          <w:i/>
          <w:color w:val="000000"/>
        </w:rPr>
      </w:pPr>
      <w:r w:rsidRPr="005F1298">
        <w:rPr>
          <w:i/>
          <w:color w:val="000000"/>
        </w:rPr>
        <w:t xml:space="preserve">коммуникативные: </w:t>
      </w:r>
    </w:p>
    <w:p w:rsidR="00890D3C" w:rsidRPr="00F33B17" w:rsidRDefault="00890D3C" w:rsidP="00890D3C">
      <w:pPr>
        <w:pStyle w:val="a8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890D3C" w:rsidRPr="00F33B17" w:rsidRDefault="00890D3C" w:rsidP="00890D3C">
      <w:pPr>
        <w:pStyle w:val="a8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владение языковыми средствами — умение ясно, логично и точно излагать свою точку зрения, использовать адекватные языковые средства;</w:t>
      </w:r>
    </w:p>
    <w:p w:rsidR="00890D3C" w:rsidRPr="00F33B17" w:rsidRDefault="00890D3C" w:rsidP="00890D3C">
      <w:pPr>
        <w:pStyle w:val="a8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 знания, новых познавательных задач и средств их достижения.</w:t>
      </w:r>
    </w:p>
    <w:p w:rsidR="00890D3C" w:rsidRPr="00F33B17" w:rsidRDefault="00890D3C" w:rsidP="00890D3C">
      <w:pPr>
        <w:pStyle w:val="a8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умение организовывать учебное сотрудничество и совместную деятельность с учителем и сверстниками;</w:t>
      </w:r>
    </w:p>
    <w:p w:rsidR="00890D3C" w:rsidRPr="00F33B17" w:rsidRDefault="00890D3C" w:rsidP="00890D3C">
      <w:pPr>
        <w:pStyle w:val="a8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890D3C" w:rsidRPr="00F33B17" w:rsidRDefault="00890D3C" w:rsidP="00890D3C">
      <w:pPr>
        <w:pStyle w:val="a8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формулировать, аргументировать и отстаивать своё мнение;</w:t>
      </w:r>
    </w:p>
    <w:p w:rsidR="00890D3C" w:rsidRPr="00F33B17" w:rsidRDefault="00890D3C" w:rsidP="00890D3C">
      <w:pPr>
        <w:pStyle w:val="a8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</w:t>
      </w:r>
    </w:p>
    <w:p w:rsidR="00890D3C" w:rsidRPr="00F33B17" w:rsidRDefault="00890D3C" w:rsidP="00890D3C">
      <w:pPr>
        <w:pStyle w:val="a8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 xml:space="preserve">планирования и регуляции своей деятельности; </w:t>
      </w:r>
    </w:p>
    <w:p w:rsidR="00890D3C" w:rsidRPr="008B3501" w:rsidRDefault="00890D3C" w:rsidP="00890D3C">
      <w:pPr>
        <w:pStyle w:val="a8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F33B17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владение устной и письменной речью, монологической контекстной речью.</w:t>
      </w:r>
    </w:p>
    <w:p w:rsidR="00890D3C" w:rsidRPr="004C7F6E" w:rsidRDefault="00890D3C" w:rsidP="00890D3C">
      <w:pPr>
        <w:pStyle w:val="a6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890D3C" w:rsidRDefault="00890D3C" w:rsidP="00890D3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5F1298">
        <w:rPr>
          <w:rFonts w:ascii="Times New Roman" w:hAnsi="Times New Roman"/>
          <w:bCs/>
          <w:iCs/>
          <w:sz w:val="24"/>
          <w:szCs w:val="24"/>
        </w:rPr>
        <w:t xml:space="preserve">     </w:t>
      </w:r>
      <w:r w:rsidRPr="005F1298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Предметными результатами</w:t>
      </w:r>
      <w:r w:rsidRPr="005B7430">
        <w:rPr>
          <w:rFonts w:ascii="Times New Roman" w:hAnsi="Times New Roman"/>
          <w:sz w:val="24"/>
          <w:szCs w:val="24"/>
        </w:rPr>
        <w:t xml:space="preserve"> освоения </w:t>
      </w:r>
      <w:r>
        <w:rPr>
          <w:rFonts w:ascii="Times New Roman" w:hAnsi="Times New Roman"/>
          <w:sz w:val="24"/>
          <w:szCs w:val="24"/>
        </w:rPr>
        <w:t xml:space="preserve">на базовом уровне выпускниками полной средней школы содержания программы по обществознанию являются:  </w:t>
      </w:r>
    </w:p>
    <w:p w:rsidR="00890D3C" w:rsidRPr="004C7F6E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понимание общества как целостной развивающейся системы в единстве и взаимодействии основных сфер и институтов, осознание основных проблем, тенденций и возможных перспектив общественного развития;</w:t>
      </w:r>
    </w:p>
    <w:p w:rsidR="00890D3C" w:rsidRPr="005F1298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8"/>
        </w:rPr>
      </w:pPr>
      <w:r w:rsidRPr="005F1298">
        <w:rPr>
          <w:rFonts w:ascii="Times New Roman" w:hAnsi="Times New Roman"/>
          <w:sz w:val="24"/>
          <w:szCs w:val="23"/>
        </w:rPr>
        <w:t>владение базовым понятийным аппаратом социальных наук;</w:t>
      </w:r>
    </w:p>
    <w:p w:rsidR="00890D3C" w:rsidRPr="005F1298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владение основными обществоведческими понятиями и терминами как познавательными средствами окружающей социальной действительности;</w:t>
      </w:r>
    </w:p>
    <w:p w:rsidR="00890D3C" w:rsidRPr="005F1298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r w:rsidRPr="005F1298">
        <w:rPr>
          <w:rFonts w:ascii="Times New Roman" w:hAnsi="Times New Roman"/>
          <w:sz w:val="24"/>
          <w:szCs w:val="23"/>
        </w:rPr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890D3C" w:rsidRPr="004C7F6E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опыт использования получаемых знаний и умений для принятия обоснованных и социально одобряемых решений в условиях реально складывающихся  жизненных альтернатив, связанных с выполнением типичных социальных ролей (гражданин, член семьи, работник, собственник, потребитель);</w:t>
      </w:r>
    </w:p>
    <w:p w:rsidR="00890D3C" w:rsidRPr="005F1298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proofErr w:type="spellStart"/>
      <w:r w:rsidRPr="005F1298">
        <w:rPr>
          <w:rFonts w:ascii="Times New Roman" w:hAnsi="Times New Roman"/>
          <w:sz w:val="24"/>
          <w:szCs w:val="23"/>
        </w:rPr>
        <w:t>сформированность</w:t>
      </w:r>
      <w:proofErr w:type="spellEnd"/>
      <w:r w:rsidRPr="005F1298">
        <w:rPr>
          <w:rFonts w:ascii="Times New Roman" w:hAnsi="Times New Roman"/>
          <w:sz w:val="24"/>
          <w:szCs w:val="23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890D3C" w:rsidRPr="008B3501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proofErr w:type="spellStart"/>
      <w:r w:rsidRPr="005F1298">
        <w:rPr>
          <w:rFonts w:ascii="Times New Roman" w:hAnsi="Times New Roman"/>
          <w:sz w:val="24"/>
          <w:szCs w:val="23"/>
        </w:rPr>
        <w:t>сформированность</w:t>
      </w:r>
      <w:proofErr w:type="spellEnd"/>
      <w:r w:rsidRPr="005F1298">
        <w:rPr>
          <w:rFonts w:ascii="Times New Roman" w:hAnsi="Times New Roman"/>
          <w:sz w:val="24"/>
          <w:szCs w:val="23"/>
        </w:rPr>
        <w:t xml:space="preserve"> представлений о методах познания социальных явлений и процессов;</w:t>
      </w:r>
    </w:p>
    <w:p w:rsidR="00890D3C" w:rsidRPr="008B3501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r w:rsidRPr="008B3501">
        <w:rPr>
          <w:rFonts w:ascii="Times New Roman" w:hAnsi="Times New Roman"/>
          <w:sz w:val="24"/>
          <w:szCs w:val="23"/>
        </w:rPr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890D3C" w:rsidRPr="008B3501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proofErr w:type="spellStart"/>
      <w:r w:rsidRPr="008B3501">
        <w:rPr>
          <w:rFonts w:ascii="Times New Roman" w:hAnsi="Times New Roman"/>
          <w:sz w:val="24"/>
          <w:szCs w:val="23"/>
        </w:rPr>
        <w:t>сформированность</w:t>
      </w:r>
      <w:proofErr w:type="spellEnd"/>
      <w:r w:rsidRPr="008B3501">
        <w:rPr>
          <w:rFonts w:ascii="Times New Roman" w:hAnsi="Times New Roman"/>
          <w:sz w:val="24"/>
          <w:szCs w:val="23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</w:t>
      </w:r>
      <w:r>
        <w:rPr>
          <w:rFonts w:ascii="Times New Roman" w:hAnsi="Times New Roman"/>
          <w:sz w:val="24"/>
          <w:szCs w:val="23"/>
        </w:rPr>
        <w:t>;</w:t>
      </w:r>
    </w:p>
    <w:p w:rsidR="00890D3C" w:rsidRPr="004C7F6E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умение извлекать социальную информацию из различных неадаптированных источников, анализировать её, соотносить со знаниями, полученными при изучении курса, интегрировать все имеющиеся знания по проблеме в единый комплекс;</w:t>
      </w:r>
    </w:p>
    <w:p w:rsidR="00890D3C" w:rsidRPr="00F538B3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социальная самоидентификация личности обучающегося как гражданина России, наследника традиций и достижений своего народа, современника и в ближайшем будущем активного участника процессов модернизации различных сторон общественной жизни;</w:t>
      </w:r>
    </w:p>
    <w:p w:rsidR="00890D3C" w:rsidRPr="00F538B3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мотивация к самостоятельному изучению общественных дисциплин, развитие интереса к их проблематике;</w:t>
      </w:r>
    </w:p>
    <w:p w:rsidR="00890D3C" w:rsidRPr="00F538B3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умение ориентироваться в мире социальных, нравственных и эстетических ценностей: различать факты суждения и оценки, их связь с определённой системой ценностей, формулировать и обосновывать собственную позицию;</w:t>
      </w:r>
    </w:p>
    <w:p w:rsidR="00890D3C" w:rsidRDefault="00890D3C" w:rsidP="00890D3C">
      <w:pPr>
        <w:pStyle w:val="a6"/>
        <w:numPr>
          <w:ilvl w:val="0"/>
          <w:numId w:val="9"/>
        </w:numPr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 xml:space="preserve">уважение ценностей иных культур, </w:t>
      </w:r>
      <w:proofErr w:type="spellStart"/>
      <w:r>
        <w:rPr>
          <w:rFonts w:ascii="Times New Roman" w:hAnsi="Times New Roman"/>
          <w:sz w:val="24"/>
        </w:rPr>
        <w:t>конфессий</w:t>
      </w:r>
      <w:proofErr w:type="spellEnd"/>
      <w:r>
        <w:rPr>
          <w:rFonts w:ascii="Times New Roman" w:hAnsi="Times New Roman"/>
          <w:sz w:val="24"/>
        </w:rPr>
        <w:t xml:space="preserve"> и мировоззрений, осознание глобальных проблем современности, своей роли в их решении.</w:t>
      </w:r>
    </w:p>
    <w:p w:rsidR="00890D3C" w:rsidRPr="000D49A6" w:rsidRDefault="00890D3C" w:rsidP="00890D3C">
      <w:pPr>
        <w:rPr>
          <w:b/>
          <w:i/>
        </w:rPr>
      </w:pPr>
    </w:p>
    <w:p w:rsidR="00890D3C" w:rsidRDefault="00890D3C" w:rsidP="00D8225E">
      <w:pPr>
        <w:widowControl w:val="0"/>
        <w:suppressAutoHyphens/>
        <w:jc w:val="center"/>
        <w:rPr>
          <w:rFonts w:eastAsia="Lucida Sans Unicode"/>
          <w:b/>
          <w:lang w:bidi="ru-RU"/>
        </w:rPr>
      </w:pPr>
    </w:p>
    <w:p w:rsidR="00890D3C" w:rsidRDefault="00890D3C" w:rsidP="00D8225E">
      <w:pPr>
        <w:widowControl w:val="0"/>
        <w:suppressAutoHyphens/>
        <w:jc w:val="center"/>
        <w:rPr>
          <w:rFonts w:eastAsia="Lucida Sans Unicode"/>
          <w:b/>
          <w:lang w:bidi="ru-RU"/>
        </w:rPr>
      </w:pPr>
    </w:p>
    <w:p w:rsidR="00D8225E" w:rsidRPr="005F2C04" w:rsidRDefault="00D8225E" w:rsidP="00D8225E">
      <w:pPr>
        <w:widowControl w:val="0"/>
        <w:suppressAutoHyphens/>
        <w:jc w:val="center"/>
        <w:rPr>
          <w:rFonts w:eastAsia="Lucida Sans Unicode"/>
          <w:b/>
          <w:lang w:bidi="ru-RU"/>
        </w:rPr>
      </w:pPr>
      <w:r w:rsidRPr="005F2C04">
        <w:rPr>
          <w:rFonts w:eastAsia="Lucida Sans Unicode"/>
          <w:b/>
          <w:lang w:bidi="ru-RU"/>
        </w:rPr>
        <w:t>Содержание тем учебного курса</w:t>
      </w:r>
    </w:p>
    <w:p w:rsidR="00D8225E" w:rsidRPr="00A17272" w:rsidRDefault="00D8225E" w:rsidP="00D8225E">
      <w:pPr>
        <w:widowControl w:val="0"/>
        <w:suppressAutoHyphens/>
        <w:rPr>
          <w:rFonts w:eastAsia="Lucida Sans Unicode"/>
          <w:lang w:bidi="ru-RU"/>
        </w:rPr>
      </w:pPr>
      <w:r w:rsidRPr="005F2C04">
        <w:rPr>
          <w:rFonts w:eastAsia="Lucida Sans Unicode"/>
          <w:b/>
          <w:lang w:bidi="ru-RU"/>
        </w:rPr>
        <w:t>Раздел 1</w:t>
      </w:r>
      <w:r>
        <w:rPr>
          <w:rFonts w:eastAsia="Lucida Sans Unicode"/>
          <w:b/>
          <w:lang w:bidi="ru-RU"/>
        </w:rPr>
        <w:t xml:space="preserve">. Введение. </w:t>
      </w:r>
      <w:r>
        <w:rPr>
          <w:rFonts w:eastAsia="Lucida Sans Unicode"/>
          <w:lang w:bidi="ru-RU"/>
        </w:rPr>
        <w:t>Значимость социально-гуманитарного знания в современном мире.</w:t>
      </w:r>
    </w:p>
    <w:p w:rsidR="00D8225E" w:rsidRPr="00BF2A4B" w:rsidRDefault="00D8225E" w:rsidP="00D8225E">
      <w:pPr>
        <w:widowControl w:val="0"/>
        <w:suppressAutoHyphens/>
        <w:rPr>
          <w:rFonts w:eastAsia="Lucida Sans Unicode"/>
          <w:lang w:bidi="ru-RU"/>
        </w:rPr>
      </w:pPr>
      <w:r w:rsidRPr="005F2C04">
        <w:rPr>
          <w:rFonts w:eastAsia="Lucida Sans Unicode"/>
          <w:b/>
          <w:lang w:bidi="ru-RU"/>
        </w:rPr>
        <w:t xml:space="preserve">Раздел 2. </w:t>
      </w:r>
      <w:r>
        <w:rPr>
          <w:rFonts w:eastAsia="Lucida Sans Unicode"/>
          <w:b/>
          <w:lang w:bidi="ru-RU"/>
        </w:rPr>
        <w:t xml:space="preserve">Общество. </w:t>
      </w:r>
      <w:r w:rsidRPr="00406727">
        <w:rPr>
          <w:rFonts w:eastAsia="Lucida Sans Unicode"/>
          <w:lang w:bidi="ru-RU"/>
        </w:rPr>
        <w:t xml:space="preserve">Общество и общественные </w:t>
      </w:r>
      <w:proofErr w:type="spellStart"/>
      <w:r w:rsidRPr="00406727">
        <w:rPr>
          <w:rFonts w:eastAsia="Lucida Sans Unicode"/>
          <w:lang w:bidi="ru-RU"/>
        </w:rPr>
        <w:t>отношения</w:t>
      </w:r>
      <w:proofErr w:type="gramStart"/>
      <w:r w:rsidRPr="00406727">
        <w:rPr>
          <w:rFonts w:eastAsia="Lucida Sans Unicode"/>
          <w:lang w:bidi="ru-RU"/>
        </w:rPr>
        <w:t>.</w:t>
      </w:r>
      <w:r>
        <w:rPr>
          <w:rFonts w:eastAsia="Lucida Sans Unicode"/>
          <w:lang w:bidi="ru-RU"/>
        </w:rPr>
        <w:t>П</w:t>
      </w:r>
      <w:proofErr w:type="gramEnd"/>
      <w:r>
        <w:rPr>
          <w:rFonts w:eastAsia="Lucida Sans Unicode"/>
          <w:lang w:bidi="ru-RU"/>
        </w:rPr>
        <w:t>онятие</w:t>
      </w:r>
      <w:proofErr w:type="spellEnd"/>
      <w:r>
        <w:rPr>
          <w:rFonts w:eastAsia="Lucida Sans Unicode"/>
          <w:lang w:bidi="ru-RU"/>
        </w:rPr>
        <w:t xml:space="preserve"> общества. Взаимосвязь общества и природы. Общество и культура. Системное строение общества: элементы и подсистемы. Социальное взаимодействие и общественные отношения. Основные институты общества. Общество как сложная динамичная система. Эволюция и революция как формы социального изменения. Понятие общественного прогресса.</w:t>
      </w:r>
    </w:p>
    <w:p w:rsidR="00D8225E" w:rsidRPr="00406727" w:rsidRDefault="00D8225E" w:rsidP="00D8225E">
      <w:pPr>
        <w:widowControl w:val="0"/>
        <w:suppressAutoHyphens/>
        <w:rPr>
          <w:rFonts w:eastAsia="Lucida Sans Unicode"/>
          <w:lang w:bidi="ru-RU"/>
        </w:rPr>
      </w:pPr>
      <w:r w:rsidRPr="005F2C04">
        <w:rPr>
          <w:rFonts w:eastAsia="Lucida Sans Unicode"/>
          <w:b/>
          <w:lang w:bidi="ru-RU"/>
        </w:rPr>
        <w:t>Раздел 3.</w:t>
      </w:r>
      <w:r w:rsidRPr="00BF2A4B">
        <w:rPr>
          <w:rFonts w:eastAsia="Lucida Sans Unicode"/>
          <w:b/>
          <w:lang w:bidi="ru-RU"/>
        </w:rPr>
        <w:t>Человек</w:t>
      </w:r>
      <w:r>
        <w:rPr>
          <w:rFonts w:eastAsia="Lucida Sans Unicode"/>
          <w:b/>
          <w:lang w:bidi="ru-RU"/>
        </w:rPr>
        <w:t xml:space="preserve">. </w:t>
      </w:r>
      <w:r>
        <w:rPr>
          <w:rFonts w:eastAsia="Lucida Sans Unicode"/>
          <w:lang w:bidi="ru-RU"/>
        </w:rPr>
        <w:t xml:space="preserve">Человек как результат биологической и </w:t>
      </w:r>
      <w:proofErr w:type="spellStart"/>
      <w:r>
        <w:rPr>
          <w:rFonts w:eastAsia="Lucida Sans Unicode"/>
          <w:lang w:bidi="ru-RU"/>
        </w:rPr>
        <w:t>социокультурной</w:t>
      </w:r>
      <w:proofErr w:type="spellEnd"/>
      <w:r>
        <w:rPr>
          <w:rFonts w:eastAsia="Lucida Sans Unicode"/>
          <w:lang w:bidi="ru-RU"/>
        </w:rPr>
        <w:t xml:space="preserve"> эволюции. Человек, индивид, личность. Цель и смысл жизни человека. Мышление и деятельность. Потребности и интересы. Свобода и необходимость в человеческой деятельности. Структура и мотивы деятельности. Виды человеческих знаний. Проблема познаваемости мира.  Социальное познание, его особенности. Самопознание и его формы. Основные особенности научного познания. Естественные и социально-гуманитарные знания.</w:t>
      </w:r>
    </w:p>
    <w:p w:rsidR="00D8225E" w:rsidRDefault="00D8225E" w:rsidP="00D8225E">
      <w:pPr>
        <w:widowControl w:val="0"/>
        <w:suppressAutoHyphens/>
        <w:rPr>
          <w:rFonts w:eastAsia="Lucida Sans Unicode"/>
          <w:b/>
          <w:lang w:bidi="ru-RU"/>
        </w:rPr>
      </w:pPr>
      <w:r w:rsidRPr="005F2C04">
        <w:rPr>
          <w:rFonts w:eastAsia="Lucida Sans Unicode"/>
          <w:b/>
          <w:lang w:bidi="ru-RU"/>
        </w:rPr>
        <w:t xml:space="preserve">Раздел 4. </w:t>
      </w:r>
      <w:r>
        <w:rPr>
          <w:rFonts w:eastAsia="Lucida Sans Unicode"/>
          <w:b/>
          <w:lang w:bidi="ru-RU"/>
        </w:rPr>
        <w:t xml:space="preserve">Духовная культура </w:t>
      </w:r>
      <w:r>
        <w:rPr>
          <w:rFonts w:eastAsia="Lucida Sans Unicode"/>
          <w:lang w:bidi="ru-RU"/>
        </w:rPr>
        <w:t>Понятие культуры. Многообразие культур. Культура материальная и духовная, их взаимосвязь. Традиции и новаторство  в культуре. Народная, массовая, элитарная культура. Искусство, его формы и направления. Наука и образование. Понятие науки. Функции современной науки. Понятие морали и религии. Многообразие религий. Роль религии в России и современном мире. Духовно-теоретическая и духовно-практическая деятельность.</w:t>
      </w:r>
    </w:p>
    <w:p w:rsidR="00D8225E" w:rsidRPr="0083515E" w:rsidRDefault="00D8225E" w:rsidP="00D8225E">
      <w:pPr>
        <w:widowControl w:val="0"/>
        <w:suppressAutoHyphens/>
        <w:rPr>
          <w:rFonts w:eastAsia="Lucida Sans Unicode"/>
          <w:lang w:bidi="ru-RU"/>
        </w:rPr>
      </w:pPr>
      <w:r w:rsidRPr="005F2C04">
        <w:rPr>
          <w:rFonts w:eastAsia="Lucida Sans Unicode"/>
          <w:b/>
          <w:lang w:bidi="ru-RU"/>
        </w:rPr>
        <w:t xml:space="preserve">Раздел 5. </w:t>
      </w:r>
      <w:r>
        <w:rPr>
          <w:rFonts w:eastAsia="Lucida Sans Unicode"/>
          <w:b/>
          <w:lang w:bidi="ru-RU"/>
        </w:rPr>
        <w:t xml:space="preserve">Экономика. </w:t>
      </w:r>
      <w:r>
        <w:rPr>
          <w:rFonts w:eastAsia="Lucida Sans Unicode"/>
          <w:lang w:bidi="ru-RU"/>
        </w:rPr>
        <w:t>Экономика и её роль в жизни общества. Зависимость уровня жизни от состояния экономики. Отношения собственности. Многообразие форм собственности. Распределительные отношения. Экономические системы: традиционная, командная, рыночная. Рыночные отношения в современной экономике. Виды рынков. Закон спроса и предложения. Конкуренция и монополия. Экономическая культура.</w:t>
      </w:r>
    </w:p>
    <w:p w:rsidR="00D8225E" w:rsidRPr="00E45519" w:rsidRDefault="00D8225E" w:rsidP="00D8225E">
      <w:pPr>
        <w:widowControl w:val="0"/>
        <w:suppressAutoHyphens/>
        <w:jc w:val="both"/>
        <w:rPr>
          <w:rFonts w:eastAsia="Lucida Sans Unicode"/>
          <w:lang w:bidi="ru-RU"/>
        </w:rPr>
      </w:pPr>
      <w:r w:rsidRPr="00BF2A4B">
        <w:rPr>
          <w:rFonts w:eastAsia="Lucida Sans Unicode"/>
          <w:b/>
          <w:lang w:bidi="ru-RU"/>
        </w:rPr>
        <w:t>Раздел 6 Социальная сфера</w:t>
      </w:r>
      <w:r>
        <w:rPr>
          <w:rFonts w:eastAsia="Lucida Sans Unicode"/>
          <w:b/>
          <w:lang w:bidi="ru-RU"/>
        </w:rPr>
        <w:t xml:space="preserve">. </w:t>
      </w:r>
      <w:r>
        <w:rPr>
          <w:rFonts w:eastAsia="Lucida Sans Unicode"/>
          <w:lang w:bidi="ru-RU"/>
        </w:rPr>
        <w:t>Социальная структура общества, многообразие социальных групп. Социальная стратификация и неравенство. Социальная мобильность. Семья как социальный институт. Исторические формы семьи. Тенденции развития семьи в современном мире. Молодёжь как социальная группа. Особенности социализации молодых людей. Этнические общности. Нации, национальное самосознание. Межнациональные отношения в современном мире. Национальная политика.</w:t>
      </w:r>
    </w:p>
    <w:p w:rsidR="00D8225E" w:rsidRPr="00E45519" w:rsidRDefault="00D8225E" w:rsidP="00D8225E">
      <w:pPr>
        <w:widowControl w:val="0"/>
        <w:suppressAutoHyphens/>
        <w:jc w:val="both"/>
        <w:rPr>
          <w:rFonts w:eastAsia="Lucida Sans Unicode"/>
          <w:lang w:bidi="ru-RU"/>
        </w:rPr>
      </w:pPr>
      <w:r w:rsidRPr="00BF2A4B">
        <w:rPr>
          <w:rFonts w:eastAsia="Lucida Sans Unicode"/>
          <w:b/>
          <w:lang w:bidi="ru-RU"/>
        </w:rPr>
        <w:t>Раздел 7. Политическая сфера</w:t>
      </w:r>
      <w:r>
        <w:rPr>
          <w:rFonts w:eastAsia="Lucida Sans Unicode"/>
          <w:b/>
          <w:lang w:bidi="ru-RU"/>
        </w:rPr>
        <w:t xml:space="preserve">. </w:t>
      </w:r>
      <w:r>
        <w:rPr>
          <w:rFonts w:eastAsia="Lucida Sans Unicode"/>
          <w:lang w:bidi="ru-RU"/>
        </w:rPr>
        <w:t>Роль политической системы в жизни общества. Структура и сущность политической системы. Взаимосвязь организаций, политических норм и политической культуры. Признаки правового государства. Гражданское общество как сфера самодеятельности граждан. Местное самоуправление. Взаимосвязь правового государства и гражданского общества. Демократия, её принципы и политические механизмы. Многопартийность и партийные системы. Парламентаризм. Политическая жизнь современной России.</w:t>
      </w:r>
    </w:p>
    <w:p w:rsidR="00D8225E" w:rsidRPr="00D454BC" w:rsidRDefault="00D8225E" w:rsidP="00D8225E">
      <w:pPr>
        <w:widowControl w:val="0"/>
        <w:suppressAutoHyphens/>
        <w:jc w:val="both"/>
        <w:rPr>
          <w:rFonts w:eastAsia="Lucida Sans Unicode"/>
          <w:lang w:bidi="ru-RU"/>
        </w:rPr>
      </w:pPr>
      <w:r w:rsidRPr="00BF2A4B">
        <w:rPr>
          <w:rFonts w:eastAsia="Lucida Sans Unicode"/>
          <w:b/>
          <w:lang w:bidi="ru-RU"/>
        </w:rPr>
        <w:t>Раздел 8. Право как особая система норм</w:t>
      </w:r>
      <w:r>
        <w:rPr>
          <w:rFonts w:eastAsia="Lucida Sans Unicode"/>
          <w:b/>
          <w:lang w:bidi="ru-RU"/>
        </w:rPr>
        <w:t xml:space="preserve">. </w:t>
      </w:r>
      <w:r>
        <w:rPr>
          <w:rFonts w:eastAsia="Lucida Sans Unicode"/>
          <w:lang w:bidi="ru-RU"/>
        </w:rPr>
        <w:t>Право в системе социальных норм. Признаки права. Система права. Основные источники права. Виды нормативных актов. Понятие правоотношения и правонарушения. Юридическая ответственность. Виды и признаки юридической ответственности. Современное российское законодательство. Отрасли права: конституционное, административное, гражданское, трудовое, семейное, уголовное, экологическое. Правосознание. Правовая культура и правомерное поведение.</w:t>
      </w:r>
    </w:p>
    <w:p w:rsidR="00D8225E" w:rsidRDefault="00D8225E" w:rsidP="00D8225E">
      <w:pPr>
        <w:widowControl w:val="0"/>
        <w:suppressAutoHyphens/>
        <w:jc w:val="both"/>
        <w:rPr>
          <w:rFonts w:eastAsia="Lucida Sans Unicode"/>
          <w:lang w:bidi="ru-RU"/>
        </w:rPr>
      </w:pPr>
      <w:r w:rsidRPr="00BF2A4B">
        <w:rPr>
          <w:rFonts w:eastAsia="Lucida Sans Unicode"/>
          <w:b/>
          <w:lang w:bidi="ru-RU"/>
        </w:rPr>
        <w:t>Раздел 9. Заключение</w:t>
      </w:r>
      <w:r>
        <w:rPr>
          <w:rFonts w:eastAsia="Lucida Sans Unicode"/>
          <w:b/>
          <w:lang w:bidi="ru-RU"/>
        </w:rPr>
        <w:t xml:space="preserve">. </w:t>
      </w:r>
      <w:proofErr w:type="spellStart"/>
      <w:r>
        <w:rPr>
          <w:rFonts w:eastAsia="Lucida Sans Unicode"/>
          <w:lang w:bidi="ru-RU"/>
        </w:rPr>
        <w:t>Многовариантность</w:t>
      </w:r>
      <w:proofErr w:type="spellEnd"/>
      <w:r>
        <w:rPr>
          <w:rFonts w:eastAsia="Lucida Sans Unicode"/>
          <w:lang w:bidi="ru-RU"/>
        </w:rPr>
        <w:t xml:space="preserve"> общественного развития. Целостность и противоречивость современного мира. Проблема общественного прогресса. </w:t>
      </w:r>
    </w:p>
    <w:p w:rsidR="00D8225E" w:rsidRPr="005F2C04" w:rsidRDefault="00D8225E" w:rsidP="00D8225E">
      <w:pPr>
        <w:widowControl w:val="0"/>
        <w:suppressAutoHyphens/>
        <w:jc w:val="both"/>
        <w:rPr>
          <w:rFonts w:eastAsia="Lucida Sans Unicode"/>
          <w:lang w:bidi="ru-RU"/>
        </w:rPr>
      </w:pPr>
    </w:p>
    <w:p w:rsidR="00D8225E" w:rsidRDefault="00D8225E" w:rsidP="00D8225E">
      <w:pPr>
        <w:rPr>
          <w:rFonts w:eastAsia="Lucida Sans Unicode"/>
          <w:b/>
          <w:bCs/>
          <w:lang w:bidi="ru-RU"/>
        </w:rPr>
      </w:pPr>
    </w:p>
    <w:p w:rsidR="00D8225E" w:rsidRDefault="00D8225E" w:rsidP="00F52D9E">
      <w:pPr>
        <w:jc w:val="center"/>
      </w:pPr>
    </w:p>
    <w:p w:rsidR="00F52D9E" w:rsidRPr="00D8641A" w:rsidRDefault="00F52D9E" w:rsidP="00F52D9E">
      <w:pPr>
        <w:jc w:val="center"/>
      </w:pPr>
      <w:r w:rsidRPr="00D8641A">
        <w:t xml:space="preserve">Календарно-тематическое </w:t>
      </w:r>
      <w:r w:rsidR="00D8225E">
        <w:t>планирование по обществознанию</w:t>
      </w:r>
    </w:p>
    <w:p w:rsidR="00F52D9E" w:rsidRPr="00D8641A" w:rsidRDefault="00F52D9E" w:rsidP="00664353">
      <w:pPr>
        <w:jc w:val="center"/>
      </w:pPr>
    </w:p>
    <w:p w:rsidR="00F52D9E" w:rsidRPr="00D8641A" w:rsidRDefault="00F52D9E" w:rsidP="00F52D9E">
      <w:pPr>
        <w:jc w:val="center"/>
      </w:pPr>
    </w:p>
    <w:tbl>
      <w:tblPr>
        <w:tblW w:w="515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1658"/>
        <w:gridCol w:w="18"/>
        <w:gridCol w:w="24"/>
        <w:gridCol w:w="1277"/>
        <w:gridCol w:w="1134"/>
        <w:gridCol w:w="2554"/>
        <w:gridCol w:w="1701"/>
        <w:gridCol w:w="1488"/>
        <w:gridCol w:w="6"/>
        <w:gridCol w:w="61"/>
        <w:gridCol w:w="2149"/>
        <w:gridCol w:w="40"/>
        <w:gridCol w:w="12"/>
        <w:gridCol w:w="6"/>
        <w:gridCol w:w="2350"/>
        <w:gridCol w:w="52"/>
      </w:tblGrid>
      <w:tr w:rsidR="003D35A5" w:rsidRPr="00D8641A" w:rsidTr="00FB5889">
        <w:tc>
          <w:tcPr>
            <w:tcW w:w="233" w:type="pct"/>
          </w:tcPr>
          <w:p w:rsidR="003D35A5" w:rsidRPr="00D8641A" w:rsidRDefault="003D35A5" w:rsidP="00177052">
            <w:pPr>
              <w:jc w:val="center"/>
            </w:pPr>
            <w:r w:rsidRPr="00D8641A">
              <w:t>№ урока</w:t>
            </w:r>
          </w:p>
        </w:tc>
        <w:tc>
          <w:tcPr>
            <w:tcW w:w="544" w:type="pct"/>
          </w:tcPr>
          <w:p w:rsidR="003D35A5" w:rsidRPr="00D8641A" w:rsidRDefault="003D35A5" w:rsidP="00177052">
            <w:pPr>
              <w:jc w:val="center"/>
            </w:pPr>
            <w:r w:rsidRPr="00D8641A">
              <w:t>Раздел</w:t>
            </w:r>
          </w:p>
        </w:tc>
        <w:tc>
          <w:tcPr>
            <w:tcW w:w="433" w:type="pct"/>
            <w:gridSpan w:val="3"/>
          </w:tcPr>
          <w:p w:rsidR="003D35A5" w:rsidRPr="00D8641A" w:rsidRDefault="003D35A5" w:rsidP="003D35A5">
            <w:pPr>
              <w:jc w:val="center"/>
            </w:pPr>
            <w:r>
              <w:t>Тип урока</w:t>
            </w:r>
          </w:p>
        </w:tc>
        <w:tc>
          <w:tcPr>
            <w:tcW w:w="372" w:type="pct"/>
          </w:tcPr>
          <w:p w:rsidR="003D35A5" w:rsidRPr="00D8641A" w:rsidRDefault="003D35A5" w:rsidP="00177052">
            <w:pPr>
              <w:jc w:val="center"/>
            </w:pPr>
            <w:r w:rsidRPr="00D8641A">
              <w:t xml:space="preserve">Количество часов </w:t>
            </w:r>
          </w:p>
        </w:tc>
        <w:tc>
          <w:tcPr>
            <w:tcW w:w="838" w:type="pct"/>
          </w:tcPr>
          <w:p w:rsidR="003D35A5" w:rsidRPr="00D8641A" w:rsidRDefault="003D35A5" w:rsidP="00177052">
            <w:pPr>
              <w:jc w:val="center"/>
            </w:pPr>
            <w:r w:rsidRPr="00D8641A">
              <w:t>Тема урока</w:t>
            </w:r>
          </w:p>
        </w:tc>
        <w:tc>
          <w:tcPr>
            <w:tcW w:w="558" w:type="pct"/>
          </w:tcPr>
          <w:p w:rsidR="003D35A5" w:rsidRPr="00D8641A" w:rsidRDefault="003D35A5" w:rsidP="00177052">
            <w:pPr>
              <w:jc w:val="center"/>
            </w:pPr>
            <w:r w:rsidRPr="00D8641A">
              <w:t>Дата урока по плану</w:t>
            </w:r>
          </w:p>
        </w:tc>
        <w:tc>
          <w:tcPr>
            <w:tcW w:w="488" w:type="pct"/>
          </w:tcPr>
          <w:p w:rsidR="003D35A5" w:rsidRPr="00D8641A" w:rsidRDefault="003D35A5" w:rsidP="00177052">
            <w:pPr>
              <w:jc w:val="center"/>
            </w:pPr>
            <w:r w:rsidRPr="00D8641A">
              <w:t>Дата урока фактически</w:t>
            </w:r>
          </w:p>
        </w:tc>
        <w:tc>
          <w:tcPr>
            <w:tcW w:w="744" w:type="pct"/>
            <w:gridSpan w:val="5"/>
          </w:tcPr>
          <w:p w:rsidR="003D35A5" w:rsidRDefault="003D35A5">
            <w:pPr>
              <w:spacing w:after="200" w:line="276" w:lineRule="auto"/>
            </w:pPr>
            <w:r>
              <w:t>Учебные действия</w:t>
            </w:r>
          </w:p>
          <w:p w:rsidR="003D35A5" w:rsidRPr="00D8641A" w:rsidRDefault="003D35A5" w:rsidP="007E5AB2">
            <w:pPr>
              <w:jc w:val="center"/>
            </w:pPr>
          </w:p>
        </w:tc>
        <w:tc>
          <w:tcPr>
            <w:tcW w:w="790" w:type="pct"/>
            <w:gridSpan w:val="3"/>
          </w:tcPr>
          <w:p w:rsidR="003D35A5" w:rsidRDefault="003D35A5">
            <w:pPr>
              <w:spacing w:after="200" w:line="276" w:lineRule="auto"/>
            </w:pPr>
            <w:r>
              <w:t xml:space="preserve">Оборудование </w:t>
            </w:r>
          </w:p>
          <w:p w:rsidR="003D35A5" w:rsidRPr="00D8641A" w:rsidRDefault="003D35A5" w:rsidP="00991281">
            <w:pPr>
              <w:jc w:val="center"/>
            </w:pP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853ADF">
            <w:pPr>
              <w:jc w:val="center"/>
            </w:pPr>
            <w:r w:rsidRPr="00D8641A">
              <w:t>1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  <w:r w:rsidRPr="00D8641A">
              <w:t>ОБЩЕСТВО</w:t>
            </w:r>
          </w:p>
        </w:tc>
        <w:tc>
          <w:tcPr>
            <w:tcW w:w="433" w:type="pct"/>
            <w:gridSpan w:val="3"/>
          </w:tcPr>
          <w:p w:rsidR="00FB5889" w:rsidRPr="00D8641A" w:rsidRDefault="00FB5889" w:rsidP="003D35A5">
            <w:pPr>
              <w:jc w:val="center"/>
            </w:pPr>
            <w:r>
              <w:t xml:space="preserve">Вводный 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  <w:r>
              <w:t>5</w:t>
            </w: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Что такое общество</w:t>
            </w:r>
          </w:p>
        </w:tc>
        <w:tc>
          <w:tcPr>
            <w:tcW w:w="558" w:type="pct"/>
          </w:tcPr>
          <w:p w:rsidR="00FB5889" w:rsidRDefault="00421FE7" w:rsidP="00177052">
            <w:r>
              <w:t>04.09</w:t>
            </w:r>
          </w:p>
          <w:p w:rsidR="00421FE7" w:rsidRPr="00D8641A" w:rsidRDefault="00421FE7" w:rsidP="00177052">
            <w:r>
              <w:t>06.09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A9007E">
            <w:pPr>
              <w:jc w:val="center"/>
            </w:pPr>
            <w:r w:rsidRPr="000926B2">
              <w:t>Уметь пояснять суть изучаемого предмета, значение термин</w:t>
            </w:r>
            <w:r>
              <w:t>ов</w:t>
            </w:r>
          </w:p>
        </w:tc>
        <w:tc>
          <w:tcPr>
            <w:tcW w:w="790" w:type="pct"/>
            <w:gridSpan w:val="3"/>
          </w:tcPr>
          <w:p w:rsidR="00FB5889" w:rsidRPr="00D8641A" w:rsidRDefault="00FB5889" w:rsidP="00A9007E">
            <w:pPr>
              <w:jc w:val="center"/>
            </w:pPr>
            <w:r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2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 xml:space="preserve">Комбинированный 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Общество как сложная динамическая система</w:t>
            </w:r>
          </w:p>
          <w:p w:rsidR="00FB5889" w:rsidRPr="00D8641A" w:rsidRDefault="00FB5889" w:rsidP="00177052">
            <w:pPr>
              <w:jc w:val="center"/>
            </w:pPr>
          </w:p>
        </w:tc>
        <w:tc>
          <w:tcPr>
            <w:tcW w:w="558" w:type="pct"/>
          </w:tcPr>
          <w:p w:rsidR="00421FE7" w:rsidRDefault="00421FE7" w:rsidP="00421FE7">
            <w:r>
              <w:t>11.09</w:t>
            </w:r>
          </w:p>
          <w:p w:rsidR="00421FE7" w:rsidRPr="00D8641A" w:rsidRDefault="00421FE7" w:rsidP="00421FE7">
            <w:r>
              <w:t>13.09</w:t>
            </w:r>
          </w:p>
          <w:p w:rsidR="00FB5889" w:rsidRPr="00D8641A" w:rsidRDefault="00FB5889" w:rsidP="00177052"/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Default="00FB5889">
            <w:pPr>
              <w:spacing w:after="200" w:line="276" w:lineRule="auto"/>
            </w:pPr>
          </w:p>
          <w:p w:rsidR="00FB5889" w:rsidRPr="00D8641A" w:rsidRDefault="00FB5889" w:rsidP="007E5AB2">
            <w:pPr>
              <w:jc w:val="center"/>
            </w:pPr>
            <w:r>
              <w:t>Беседа, работа с текстом учебника, вопросы по тексту</w:t>
            </w:r>
          </w:p>
        </w:tc>
        <w:tc>
          <w:tcPr>
            <w:tcW w:w="790" w:type="pct"/>
            <w:gridSpan w:val="3"/>
          </w:tcPr>
          <w:p w:rsidR="00FB5889" w:rsidRDefault="00FB5889">
            <w:pPr>
              <w:spacing w:after="200" w:line="276" w:lineRule="auto"/>
            </w:pPr>
            <w:r>
              <w:t>Компьютер, интерактивная доска, учебник</w:t>
            </w:r>
          </w:p>
          <w:p w:rsidR="00FB5889" w:rsidRPr="00D8641A" w:rsidRDefault="00FB5889" w:rsidP="00991281"/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853ADF">
            <w:pPr>
              <w:jc w:val="center"/>
            </w:pPr>
            <w:r w:rsidRPr="00D8641A">
              <w:t>3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контроля и проверки знаний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Контрольный урок по теме «Общество»</w:t>
            </w:r>
          </w:p>
        </w:tc>
        <w:tc>
          <w:tcPr>
            <w:tcW w:w="558" w:type="pct"/>
          </w:tcPr>
          <w:p w:rsidR="00FB5889" w:rsidRPr="00D8641A" w:rsidRDefault="00421FE7" w:rsidP="00E03DAB">
            <w:r>
              <w:t>18.09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>
              <w:t>Тест  «Общество»</w:t>
            </w:r>
          </w:p>
        </w:tc>
        <w:tc>
          <w:tcPr>
            <w:tcW w:w="790" w:type="pct"/>
            <w:gridSpan w:val="3"/>
          </w:tcPr>
          <w:p w:rsidR="00FB5889" w:rsidRPr="00991281" w:rsidRDefault="00FB5889" w:rsidP="00177052">
            <w:pPr>
              <w:jc w:val="center"/>
              <w:rPr>
                <w:i/>
              </w:rPr>
            </w:pP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4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  <w:r w:rsidRPr="00D8641A">
              <w:t>ЧЕЛОВЕК</w:t>
            </w:r>
          </w:p>
        </w:tc>
        <w:tc>
          <w:tcPr>
            <w:tcW w:w="433" w:type="pct"/>
            <w:gridSpan w:val="3"/>
          </w:tcPr>
          <w:p w:rsidR="00FB5889" w:rsidRPr="00D8641A" w:rsidRDefault="00FB5889" w:rsidP="003D35A5">
            <w:pPr>
              <w:jc w:val="center"/>
            </w:pP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  <w:r w:rsidRPr="00D8641A">
              <w:t>11</w:t>
            </w: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Природа человека</w:t>
            </w:r>
          </w:p>
          <w:p w:rsidR="00FB5889" w:rsidRPr="00D8641A" w:rsidRDefault="00FB5889" w:rsidP="00177052">
            <w:pPr>
              <w:jc w:val="center"/>
            </w:pPr>
          </w:p>
        </w:tc>
        <w:tc>
          <w:tcPr>
            <w:tcW w:w="558" w:type="pct"/>
          </w:tcPr>
          <w:p w:rsidR="00FB5889" w:rsidRDefault="00421FE7" w:rsidP="00177052">
            <w:r>
              <w:t>20.09</w:t>
            </w:r>
          </w:p>
          <w:p w:rsidR="00421FE7" w:rsidRPr="00D8641A" w:rsidRDefault="00421FE7" w:rsidP="00177052">
            <w:r>
              <w:t>25.09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>
              <w:t>Беседа, выполнение теста</w:t>
            </w:r>
          </w:p>
        </w:tc>
        <w:tc>
          <w:tcPr>
            <w:tcW w:w="790" w:type="pct"/>
            <w:gridSpan w:val="3"/>
          </w:tcPr>
          <w:p w:rsidR="00FB5889" w:rsidRDefault="00FB5889">
            <w:r w:rsidRPr="007C250E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5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Человек как духовное существо</w:t>
            </w:r>
          </w:p>
        </w:tc>
        <w:tc>
          <w:tcPr>
            <w:tcW w:w="558" w:type="pct"/>
          </w:tcPr>
          <w:p w:rsidR="00FB5889" w:rsidRDefault="00421FE7" w:rsidP="00177052">
            <w:r>
              <w:t>27.09</w:t>
            </w:r>
          </w:p>
          <w:p w:rsidR="00421FE7" w:rsidRPr="00D8641A" w:rsidRDefault="00421FE7" w:rsidP="00177052">
            <w:r>
              <w:t>02.10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9F28E2">
            <w:r>
              <w:t>Работа с текстом учебника, задания, вопросы по документу</w:t>
            </w:r>
          </w:p>
        </w:tc>
        <w:tc>
          <w:tcPr>
            <w:tcW w:w="790" w:type="pct"/>
            <w:gridSpan w:val="3"/>
          </w:tcPr>
          <w:p w:rsidR="00FB5889" w:rsidRDefault="00FB5889">
            <w:r w:rsidRPr="007C250E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6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Default="00FB5889" w:rsidP="00177052">
            <w:pPr>
              <w:jc w:val="center"/>
            </w:pPr>
            <w:r w:rsidRPr="00D8641A">
              <w:t>Деятельност</w:t>
            </w:r>
            <w:proofErr w:type="gramStart"/>
            <w:r w:rsidRPr="00D8641A">
              <w:t>ь-</w:t>
            </w:r>
            <w:proofErr w:type="gramEnd"/>
            <w:r w:rsidRPr="00D8641A">
              <w:t xml:space="preserve"> способ существования людей</w:t>
            </w:r>
          </w:p>
          <w:p w:rsidR="00FB5889" w:rsidRPr="00FC7D9F" w:rsidRDefault="00FB5889" w:rsidP="00FC7D9F">
            <w:pPr>
              <w:rPr>
                <w:b/>
              </w:rPr>
            </w:pPr>
            <w:r w:rsidRPr="00FC7D9F">
              <w:rPr>
                <w:b/>
              </w:rPr>
              <w:t>(интегрированный урок</w:t>
            </w:r>
            <w:r>
              <w:rPr>
                <w:b/>
              </w:rPr>
              <w:t>, технология</w:t>
            </w:r>
            <w:r w:rsidRPr="00FC7D9F">
              <w:rPr>
                <w:b/>
              </w:rPr>
              <w:t>)</w:t>
            </w:r>
          </w:p>
        </w:tc>
        <w:tc>
          <w:tcPr>
            <w:tcW w:w="558" w:type="pct"/>
          </w:tcPr>
          <w:p w:rsidR="00421FE7" w:rsidRPr="00D8641A" w:rsidRDefault="00421FE7" w:rsidP="00421FE7"/>
          <w:p w:rsidR="00FB5889" w:rsidRDefault="00421FE7" w:rsidP="00177052">
            <w:r>
              <w:t>04.10</w:t>
            </w:r>
          </w:p>
          <w:p w:rsidR="00421FE7" w:rsidRPr="00D8641A" w:rsidRDefault="00421FE7" w:rsidP="00177052">
            <w:r>
              <w:t>09.10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7E5AB2">
            <w:pPr>
              <w:jc w:val="center"/>
            </w:pPr>
            <w:r>
              <w:t>Работа в группах, задания по тексту, вопросы</w:t>
            </w:r>
          </w:p>
        </w:tc>
        <w:tc>
          <w:tcPr>
            <w:tcW w:w="790" w:type="pct"/>
            <w:gridSpan w:val="3"/>
          </w:tcPr>
          <w:p w:rsidR="00FB5889" w:rsidRDefault="00FB5889">
            <w:r w:rsidRPr="007C250E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7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Познание и знание</w:t>
            </w:r>
          </w:p>
        </w:tc>
        <w:tc>
          <w:tcPr>
            <w:tcW w:w="558" w:type="pct"/>
          </w:tcPr>
          <w:p w:rsidR="00FB5889" w:rsidRDefault="00421FE7" w:rsidP="00177052">
            <w:r>
              <w:t>11.10</w:t>
            </w:r>
          </w:p>
          <w:p w:rsidR="00421FE7" w:rsidRPr="00D8641A" w:rsidRDefault="00421FE7" w:rsidP="00177052">
            <w:r>
              <w:t>16.10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9F28E2">
            <w:r>
              <w:t>Работа с текстом учебника, задания в конце параграфа</w:t>
            </w:r>
          </w:p>
        </w:tc>
        <w:tc>
          <w:tcPr>
            <w:tcW w:w="790" w:type="pct"/>
            <w:gridSpan w:val="3"/>
          </w:tcPr>
          <w:p w:rsidR="00FB5889" w:rsidRDefault="00FB5889">
            <w:r w:rsidRPr="007C250E">
              <w:t>Компьютер, интерактивная доска, учебник</w:t>
            </w:r>
          </w:p>
        </w:tc>
      </w:tr>
      <w:tr w:rsidR="00FB5889" w:rsidRPr="00D8641A" w:rsidTr="00FB5889">
        <w:trPr>
          <w:trHeight w:val="884"/>
        </w:trPr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8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Человек в системе социальных</w:t>
            </w:r>
          </w:p>
          <w:p w:rsidR="00FB5889" w:rsidRPr="00D8641A" w:rsidRDefault="00FB5889" w:rsidP="00177052">
            <w:pPr>
              <w:jc w:val="center"/>
            </w:pPr>
            <w:r w:rsidRPr="00D8641A">
              <w:t xml:space="preserve"> связей</w:t>
            </w:r>
          </w:p>
        </w:tc>
        <w:tc>
          <w:tcPr>
            <w:tcW w:w="558" w:type="pct"/>
          </w:tcPr>
          <w:p w:rsidR="00FB5889" w:rsidRDefault="00421FE7" w:rsidP="00177052">
            <w:r>
              <w:t>18.10</w:t>
            </w:r>
          </w:p>
          <w:p w:rsidR="00421FE7" w:rsidRPr="00DE2B88" w:rsidRDefault="00421FE7" w:rsidP="00177052">
            <w:r>
              <w:t>23.10</w:t>
            </w:r>
          </w:p>
        </w:tc>
        <w:tc>
          <w:tcPr>
            <w:tcW w:w="488" w:type="pct"/>
          </w:tcPr>
          <w:p w:rsidR="00FB5889" w:rsidRPr="00DE2B88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>
              <w:t xml:space="preserve">Работа с текстом </w:t>
            </w:r>
          </w:p>
          <w:p w:rsidR="00FB5889" w:rsidRPr="00D8641A" w:rsidRDefault="00FB5889" w:rsidP="00177052">
            <w:pPr>
              <w:jc w:val="center"/>
            </w:pPr>
            <w:r>
              <w:t>учебника, задания в конце параграфа</w:t>
            </w:r>
          </w:p>
        </w:tc>
        <w:tc>
          <w:tcPr>
            <w:tcW w:w="790" w:type="pct"/>
            <w:gridSpan w:val="3"/>
          </w:tcPr>
          <w:p w:rsidR="00FB5889" w:rsidRDefault="00FB5889" w:rsidP="003D35A5">
            <w:r w:rsidRPr="007C250E">
              <w:t xml:space="preserve">Компьютер, </w:t>
            </w:r>
          </w:p>
          <w:p w:rsidR="00FB5889" w:rsidRDefault="00FB5889" w:rsidP="003D35A5">
            <w:r w:rsidRPr="007C250E">
              <w:t>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FB1E6C">
            <w:pPr>
              <w:jc w:val="center"/>
            </w:pPr>
            <w:r w:rsidRPr="00D8641A">
              <w:t>9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контроля и проверки знаний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Контрольный урок по теме  «Общество и человек»</w:t>
            </w:r>
          </w:p>
        </w:tc>
        <w:tc>
          <w:tcPr>
            <w:tcW w:w="558" w:type="pct"/>
          </w:tcPr>
          <w:p w:rsidR="00FB5889" w:rsidRPr="00DE2B88" w:rsidRDefault="00421FE7" w:rsidP="00421FE7">
            <w:r>
              <w:t>25.10</w:t>
            </w:r>
          </w:p>
        </w:tc>
        <w:tc>
          <w:tcPr>
            <w:tcW w:w="488" w:type="pct"/>
          </w:tcPr>
          <w:p w:rsidR="00FB5889" w:rsidRPr="00DE2B88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>
              <w:t>Тест «общество и человек»</w:t>
            </w:r>
          </w:p>
        </w:tc>
        <w:tc>
          <w:tcPr>
            <w:tcW w:w="790" w:type="pct"/>
            <w:gridSpan w:val="3"/>
          </w:tcPr>
          <w:p w:rsidR="00FB5889" w:rsidRDefault="00FB5889">
            <w:r w:rsidRPr="007C250E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10</w:t>
            </w:r>
          </w:p>
        </w:tc>
        <w:tc>
          <w:tcPr>
            <w:tcW w:w="544" w:type="pct"/>
          </w:tcPr>
          <w:p w:rsidR="00FB5889" w:rsidRDefault="00FB5889" w:rsidP="00177052">
            <w:pPr>
              <w:jc w:val="center"/>
            </w:pPr>
            <w:r w:rsidRPr="00D8641A">
              <w:t>ДУХОВНАЯ</w:t>
            </w:r>
          </w:p>
          <w:p w:rsidR="00FB5889" w:rsidRPr="00D8641A" w:rsidRDefault="00FB5889" w:rsidP="00177052">
            <w:pPr>
              <w:jc w:val="center"/>
            </w:pPr>
            <w:r w:rsidRPr="00D8641A">
              <w:t>КУЛЬТУРА</w:t>
            </w:r>
          </w:p>
        </w:tc>
        <w:tc>
          <w:tcPr>
            <w:tcW w:w="433" w:type="pct"/>
            <w:gridSpan w:val="3"/>
          </w:tcPr>
          <w:p w:rsidR="00FB5889" w:rsidRPr="00D8641A" w:rsidRDefault="00FB5889" w:rsidP="003D35A5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r w:rsidRPr="00D8641A">
              <w:t>8</w:t>
            </w: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Культура и духовная жизнь общества</w:t>
            </w:r>
          </w:p>
        </w:tc>
        <w:tc>
          <w:tcPr>
            <w:tcW w:w="558" w:type="pct"/>
          </w:tcPr>
          <w:p w:rsidR="00FB5889" w:rsidRDefault="00421FE7" w:rsidP="00177052">
            <w:r>
              <w:t>06.11</w:t>
            </w:r>
          </w:p>
          <w:p w:rsidR="00421FE7" w:rsidRPr="00D8641A" w:rsidRDefault="00421FE7" w:rsidP="00177052">
            <w:r>
              <w:t>08.11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>
              <w:t>Беседа, обсуждение в группах, составление плана</w:t>
            </w:r>
          </w:p>
        </w:tc>
        <w:tc>
          <w:tcPr>
            <w:tcW w:w="790" w:type="pct"/>
            <w:gridSpan w:val="3"/>
          </w:tcPr>
          <w:p w:rsidR="00FB5889" w:rsidRDefault="00FB5889">
            <w:r w:rsidRPr="007C250E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11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Наука и образование</w:t>
            </w:r>
          </w:p>
        </w:tc>
        <w:tc>
          <w:tcPr>
            <w:tcW w:w="558" w:type="pct"/>
          </w:tcPr>
          <w:p w:rsidR="00FB5889" w:rsidRDefault="00421FE7" w:rsidP="00177052">
            <w:r>
              <w:t>13.11</w:t>
            </w:r>
          </w:p>
          <w:p w:rsidR="00421FE7" w:rsidRPr="00D8641A" w:rsidRDefault="00421FE7" w:rsidP="00177052">
            <w:r>
              <w:t>15.11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E41828" w:rsidRDefault="00FB5889" w:rsidP="007E5AB2">
            <w:pPr>
              <w:jc w:val="center"/>
            </w:pPr>
            <w:r w:rsidRPr="00E41828">
              <w:t>Работа с текстом учебника по заданиям</w:t>
            </w:r>
          </w:p>
          <w:p w:rsidR="00FB5889" w:rsidRPr="00D8641A" w:rsidRDefault="00FB5889" w:rsidP="00177052">
            <w:pPr>
              <w:jc w:val="center"/>
            </w:pPr>
            <w:r>
              <w:t>Составление плана</w:t>
            </w:r>
          </w:p>
        </w:tc>
        <w:tc>
          <w:tcPr>
            <w:tcW w:w="790" w:type="pct"/>
            <w:gridSpan w:val="3"/>
          </w:tcPr>
          <w:p w:rsidR="00FB5889" w:rsidRDefault="00FB5889">
            <w:r w:rsidRPr="005051A2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FB1E6C">
            <w:pPr>
              <w:jc w:val="center"/>
            </w:pPr>
            <w:r w:rsidRPr="00D8641A">
              <w:t>12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Мораль. Религия.</w:t>
            </w:r>
          </w:p>
        </w:tc>
        <w:tc>
          <w:tcPr>
            <w:tcW w:w="558" w:type="pct"/>
          </w:tcPr>
          <w:p w:rsidR="00FB5889" w:rsidRDefault="00421FE7" w:rsidP="00177052">
            <w:r>
              <w:t>20.11</w:t>
            </w:r>
          </w:p>
          <w:p w:rsidR="00421FE7" w:rsidRPr="00D8641A" w:rsidRDefault="00421FE7" w:rsidP="00177052">
            <w:r>
              <w:t>22.11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E41828" w:rsidRDefault="00FB5889" w:rsidP="007E5AB2">
            <w:pPr>
              <w:jc w:val="center"/>
            </w:pPr>
            <w:r w:rsidRPr="00E41828">
              <w:t>Работа с текстом учебника по заданиям</w:t>
            </w:r>
          </w:p>
          <w:p w:rsidR="00FB5889" w:rsidRPr="00D8641A" w:rsidRDefault="00FB5889" w:rsidP="00177052">
            <w:pPr>
              <w:jc w:val="center"/>
            </w:pPr>
          </w:p>
        </w:tc>
        <w:tc>
          <w:tcPr>
            <w:tcW w:w="790" w:type="pct"/>
            <w:gridSpan w:val="3"/>
          </w:tcPr>
          <w:p w:rsidR="00FB5889" w:rsidRDefault="00FB5889">
            <w:r w:rsidRPr="005051A2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FB1E6C">
            <w:pPr>
              <w:jc w:val="center"/>
            </w:pPr>
            <w:r w:rsidRPr="00D8641A">
              <w:t>13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Искусство и духовная жизнь</w:t>
            </w:r>
          </w:p>
        </w:tc>
        <w:tc>
          <w:tcPr>
            <w:tcW w:w="558" w:type="pct"/>
          </w:tcPr>
          <w:p w:rsidR="00FB5889" w:rsidRDefault="00421FE7" w:rsidP="00177052">
            <w:r>
              <w:t>27.11</w:t>
            </w:r>
          </w:p>
          <w:p w:rsidR="00421FE7" w:rsidRPr="00D8641A" w:rsidRDefault="00421FE7" w:rsidP="00177052">
            <w:r>
              <w:t>29.11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E41828" w:rsidRDefault="00FB5889" w:rsidP="007E5AB2">
            <w:pPr>
              <w:jc w:val="center"/>
            </w:pPr>
            <w:r w:rsidRPr="00E41828">
              <w:t>Работа с текстом учебника по заданиям</w:t>
            </w:r>
            <w:r>
              <w:t>, составление схемы</w:t>
            </w:r>
          </w:p>
          <w:p w:rsidR="00FB5889" w:rsidRPr="00D8641A" w:rsidRDefault="00FB5889" w:rsidP="00177052">
            <w:pPr>
              <w:jc w:val="center"/>
            </w:pPr>
          </w:p>
        </w:tc>
        <w:tc>
          <w:tcPr>
            <w:tcW w:w="790" w:type="pct"/>
            <w:gridSpan w:val="3"/>
          </w:tcPr>
          <w:p w:rsidR="00FB5889" w:rsidRDefault="00FB5889">
            <w:r w:rsidRPr="007B6775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14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контроля и поверки знаний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Контрольный урок по теме «Духовная культура»</w:t>
            </w:r>
          </w:p>
        </w:tc>
        <w:tc>
          <w:tcPr>
            <w:tcW w:w="558" w:type="pct"/>
          </w:tcPr>
          <w:p w:rsidR="00FB5889" w:rsidRPr="00D8641A" w:rsidRDefault="00421FE7" w:rsidP="00E03DAB">
            <w:r>
              <w:t>04.12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>
              <w:t>Тест</w:t>
            </w:r>
            <w:proofErr w:type="gramStart"/>
            <w:r>
              <w:t>»Д</w:t>
            </w:r>
            <w:proofErr w:type="gramEnd"/>
            <w:r>
              <w:t>уховная культура»</w:t>
            </w:r>
          </w:p>
        </w:tc>
        <w:tc>
          <w:tcPr>
            <w:tcW w:w="790" w:type="pct"/>
            <w:gridSpan w:val="3"/>
          </w:tcPr>
          <w:p w:rsidR="00FB5889" w:rsidRDefault="00FB5889">
            <w:r w:rsidRPr="007B6775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FB1E6C">
            <w:r w:rsidRPr="00D8641A">
              <w:t>15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  <w:r w:rsidRPr="00D8641A">
              <w:t>ЭКОНОМИКА</w:t>
            </w:r>
          </w:p>
        </w:tc>
        <w:tc>
          <w:tcPr>
            <w:tcW w:w="433" w:type="pct"/>
            <w:gridSpan w:val="3"/>
          </w:tcPr>
          <w:p w:rsidR="00FB5889" w:rsidRDefault="00FB5889">
            <w:pPr>
              <w:spacing w:after="200" w:line="276" w:lineRule="auto"/>
            </w:pPr>
            <w:r>
              <w:t>Урок изучения нового материала</w:t>
            </w:r>
          </w:p>
          <w:p w:rsidR="00FB5889" w:rsidRPr="00D8641A" w:rsidRDefault="00FB5889" w:rsidP="003D35A5">
            <w:pPr>
              <w:jc w:val="center"/>
            </w:pP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  <w:r w:rsidRPr="00D8641A">
              <w:t>5</w:t>
            </w: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Роль экономики в жизни общества</w:t>
            </w:r>
          </w:p>
        </w:tc>
        <w:tc>
          <w:tcPr>
            <w:tcW w:w="558" w:type="pct"/>
          </w:tcPr>
          <w:p w:rsidR="00FB5889" w:rsidRDefault="00421FE7" w:rsidP="00177052">
            <w:r>
              <w:t>06.12</w:t>
            </w:r>
          </w:p>
          <w:p w:rsidR="00421FE7" w:rsidRPr="00D8641A" w:rsidRDefault="00421FE7" w:rsidP="00177052">
            <w:r>
              <w:t>11.12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>
              <w:t>Беседа, работа с текстом учебника, вопросы по тексту</w:t>
            </w:r>
          </w:p>
        </w:tc>
        <w:tc>
          <w:tcPr>
            <w:tcW w:w="790" w:type="pct"/>
            <w:gridSpan w:val="3"/>
          </w:tcPr>
          <w:p w:rsidR="00FB5889" w:rsidRDefault="00FB5889">
            <w:r w:rsidRPr="007B6775">
              <w:t>Компьютер, интерактивная доска, учебник</w:t>
            </w:r>
          </w:p>
        </w:tc>
      </w:tr>
      <w:tr w:rsidR="00FB5889" w:rsidRPr="00D8641A" w:rsidTr="00FB5889">
        <w:trPr>
          <w:trHeight w:val="1214"/>
        </w:trPr>
        <w:tc>
          <w:tcPr>
            <w:tcW w:w="233" w:type="pct"/>
          </w:tcPr>
          <w:p w:rsidR="00FB5889" w:rsidRPr="00D8641A" w:rsidRDefault="00FB5889" w:rsidP="00FB1E6C">
            <w:pPr>
              <w:jc w:val="center"/>
            </w:pPr>
            <w:r w:rsidRPr="00D8641A">
              <w:t>16</w:t>
            </w:r>
          </w:p>
        </w:tc>
        <w:tc>
          <w:tcPr>
            <w:tcW w:w="544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FB5889" w:rsidRPr="00D8641A" w:rsidRDefault="00FB5889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Экономическая культура</w:t>
            </w:r>
          </w:p>
        </w:tc>
        <w:tc>
          <w:tcPr>
            <w:tcW w:w="558" w:type="pct"/>
          </w:tcPr>
          <w:p w:rsidR="00FB5889" w:rsidRDefault="00421FE7" w:rsidP="00177052">
            <w:r>
              <w:t>13.12</w:t>
            </w:r>
          </w:p>
          <w:p w:rsidR="00421FE7" w:rsidRPr="00D8641A" w:rsidRDefault="00421FE7" w:rsidP="00177052">
            <w:r>
              <w:t>18.12</w:t>
            </w:r>
          </w:p>
        </w:tc>
        <w:tc>
          <w:tcPr>
            <w:tcW w:w="488" w:type="pct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 w:rsidRPr="00E41828">
              <w:t>Работа с текстом учебника, практические задания</w:t>
            </w:r>
          </w:p>
        </w:tc>
        <w:tc>
          <w:tcPr>
            <w:tcW w:w="790" w:type="pct"/>
            <w:gridSpan w:val="3"/>
          </w:tcPr>
          <w:p w:rsidR="00FB5889" w:rsidRDefault="00FB5889">
            <w:r w:rsidRPr="007B6775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FB1E6C">
            <w:pPr>
              <w:jc w:val="center"/>
            </w:pPr>
            <w:r w:rsidRPr="00D8641A">
              <w:t>17</w:t>
            </w:r>
          </w:p>
        </w:tc>
        <w:tc>
          <w:tcPr>
            <w:tcW w:w="550" w:type="pct"/>
            <w:gridSpan w:val="2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27" w:type="pct"/>
            <w:gridSpan w:val="2"/>
          </w:tcPr>
          <w:p w:rsidR="00FB5889" w:rsidRPr="00D8641A" w:rsidRDefault="00FB5889" w:rsidP="00177052">
            <w:pPr>
              <w:jc w:val="center"/>
            </w:pPr>
            <w:r>
              <w:t>Урок контроля и проверки знаний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Контрольный урок по теме «Экономика»</w:t>
            </w:r>
          </w:p>
        </w:tc>
        <w:tc>
          <w:tcPr>
            <w:tcW w:w="558" w:type="pct"/>
          </w:tcPr>
          <w:p w:rsidR="00FB5889" w:rsidRPr="00D8641A" w:rsidRDefault="00421FE7" w:rsidP="00E03DAB">
            <w:r>
              <w:t>20.12</w:t>
            </w:r>
          </w:p>
        </w:tc>
        <w:tc>
          <w:tcPr>
            <w:tcW w:w="490" w:type="pct"/>
            <w:gridSpan w:val="2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>
              <w:t>Тест «Экономика»</w:t>
            </w:r>
          </w:p>
        </w:tc>
        <w:tc>
          <w:tcPr>
            <w:tcW w:w="788" w:type="pct"/>
            <w:gridSpan w:val="2"/>
          </w:tcPr>
          <w:p w:rsidR="00FB5889" w:rsidRDefault="00FB5889">
            <w:r w:rsidRPr="007B6775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18</w:t>
            </w:r>
          </w:p>
        </w:tc>
        <w:tc>
          <w:tcPr>
            <w:tcW w:w="550" w:type="pct"/>
            <w:gridSpan w:val="2"/>
          </w:tcPr>
          <w:p w:rsidR="00FB5889" w:rsidRPr="00D8641A" w:rsidRDefault="00FB5889" w:rsidP="00177052">
            <w:pPr>
              <w:jc w:val="center"/>
            </w:pPr>
            <w:r w:rsidRPr="00D8641A">
              <w:t>СОЦИАЛЬНАЯ СФЕРА</w:t>
            </w:r>
          </w:p>
        </w:tc>
        <w:tc>
          <w:tcPr>
            <w:tcW w:w="427" w:type="pct"/>
            <w:gridSpan w:val="2"/>
          </w:tcPr>
          <w:p w:rsidR="00FB5889" w:rsidRPr="00D8641A" w:rsidRDefault="00FB5889" w:rsidP="003D35A5"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  <w:r w:rsidRPr="00D8641A">
              <w:t>1</w:t>
            </w:r>
            <w:r>
              <w:t>5</w:t>
            </w: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Социальная структура общества</w:t>
            </w:r>
          </w:p>
        </w:tc>
        <w:tc>
          <w:tcPr>
            <w:tcW w:w="558" w:type="pct"/>
          </w:tcPr>
          <w:p w:rsidR="00FB5889" w:rsidRDefault="007C2F88" w:rsidP="00177052">
            <w:r>
              <w:t>25.12</w:t>
            </w:r>
          </w:p>
          <w:p w:rsidR="007C2F88" w:rsidRPr="00D8641A" w:rsidRDefault="007C2F88" w:rsidP="00177052">
            <w:r>
              <w:t>27.12</w:t>
            </w:r>
          </w:p>
        </w:tc>
        <w:tc>
          <w:tcPr>
            <w:tcW w:w="490" w:type="pct"/>
            <w:gridSpan w:val="2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>
              <w:t>Беседа, работа с текстом учебника</w:t>
            </w:r>
          </w:p>
        </w:tc>
        <w:tc>
          <w:tcPr>
            <w:tcW w:w="788" w:type="pct"/>
            <w:gridSpan w:val="2"/>
          </w:tcPr>
          <w:p w:rsidR="00FB5889" w:rsidRDefault="00FB5889">
            <w:r w:rsidRPr="007B6775">
              <w:t>Компьютер, интерактивная доска, учебник</w:t>
            </w:r>
          </w:p>
        </w:tc>
      </w:tr>
      <w:tr w:rsidR="00FB5889" w:rsidRPr="00D8641A" w:rsidTr="00FB5889">
        <w:tc>
          <w:tcPr>
            <w:tcW w:w="233" w:type="pct"/>
          </w:tcPr>
          <w:p w:rsidR="00FB5889" w:rsidRPr="00D8641A" w:rsidRDefault="00FB5889" w:rsidP="00177052">
            <w:pPr>
              <w:jc w:val="center"/>
            </w:pPr>
            <w:r w:rsidRPr="00D8641A">
              <w:t>19</w:t>
            </w:r>
          </w:p>
        </w:tc>
        <w:tc>
          <w:tcPr>
            <w:tcW w:w="550" w:type="pct"/>
            <w:gridSpan w:val="2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427" w:type="pct"/>
            <w:gridSpan w:val="2"/>
          </w:tcPr>
          <w:p w:rsidR="00FB5889" w:rsidRPr="00D8641A" w:rsidRDefault="00FB5889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FB5889" w:rsidRPr="00D8641A" w:rsidRDefault="00FB5889" w:rsidP="00177052">
            <w:pPr>
              <w:jc w:val="center"/>
            </w:pPr>
          </w:p>
        </w:tc>
        <w:tc>
          <w:tcPr>
            <w:tcW w:w="838" w:type="pct"/>
          </w:tcPr>
          <w:p w:rsidR="00FB5889" w:rsidRPr="00D8641A" w:rsidRDefault="00FB5889" w:rsidP="00177052">
            <w:pPr>
              <w:jc w:val="center"/>
            </w:pPr>
            <w:r w:rsidRPr="00D8641A">
              <w:t>Социальная структура общества</w:t>
            </w:r>
          </w:p>
        </w:tc>
        <w:tc>
          <w:tcPr>
            <w:tcW w:w="558" w:type="pct"/>
          </w:tcPr>
          <w:p w:rsidR="00FB5889" w:rsidRDefault="007C2F88" w:rsidP="00177052">
            <w:r>
              <w:t>15.01</w:t>
            </w:r>
          </w:p>
          <w:p w:rsidR="007C2F88" w:rsidRPr="00D8641A" w:rsidRDefault="007C2F88" w:rsidP="00177052">
            <w:r>
              <w:t>17.01</w:t>
            </w:r>
          </w:p>
        </w:tc>
        <w:tc>
          <w:tcPr>
            <w:tcW w:w="490" w:type="pct"/>
            <w:gridSpan w:val="2"/>
          </w:tcPr>
          <w:p w:rsidR="00FB5889" w:rsidRPr="00D8641A" w:rsidRDefault="00FB5889" w:rsidP="00EF25F8"/>
        </w:tc>
        <w:tc>
          <w:tcPr>
            <w:tcW w:w="744" w:type="pct"/>
            <w:gridSpan w:val="5"/>
          </w:tcPr>
          <w:p w:rsidR="00FB5889" w:rsidRPr="00D8641A" w:rsidRDefault="00FB5889" w:rsidP="00177052">
            <w:pPr>
              <w:jc w:val="center"/>
            </w:pPr>
            <w:r w:rsidRPr="00E41828">
              <w:t>Работа с текстом учебника, практические задания</w:t>
            </w:r>
            <w:r>
              <w:t>, составление схемы</w:t>
            </w:r>
          </w:p>
        </w:tc>
        <w:tc>
          <w:tcPr>
            <w:tcW w:w="788" w:type="pct"/>
            <w:gridSpan w:val="2"/>
          </w:tcPr>
          <w:p w:rsidR="00FB5889" w:rsidRDefault="00FB5889">
            <w:r w:rsidRPr="007B6775">
              <w:t>Компьютер, интерактивная доска, учебник</w:t>
            </w:r>
          </w:p>
        </w:tc>
      </w:tr>
      <w:tr w:rsidR="005E10EA" w:rsidRPr="00D8641A" w:rsidTr="00FB5889"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20</w:t>
            </w:r>
          </w:p>
        </w:tc>
        <w:tc>
          <w:tcPr>
            <w:tcW w:w="550" w:type="pct"/>
            <w:gridSpan w:val="2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27" w:type="pct"/>
            <w:gridSpan w:val="2"/>
          </w:tcPr>
          <w:p w:rsidR="005E10EA" w:rsidRPr="00D8641A" w:rsidRDefault="005E10EA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Социальные взаимодействия</w:t>
            </w:r>
          </w:p>
        </w:tc>
        <w:tc>
          <w:tcPr>
            <w:tcW w:w="558" w:type="pct"/>
          </w:tcPr>
          <w:p w:rsidR="005E10EA" w:rsidRDefault="007C2F88" w:rsidP="00177052">
            <w:r>
              <w:t>22.01</w:t>
            </w:r>
          </w:p>
          <w:p w:rsidR="007C2F88" w:rsidRPr="00D8641A" w:rsidRDefault="007C2F88" w:rsidP="00177052">
            <w:r>
              <w:t>24.01</w:t>
            </w:r>
          </w:p>
        </w:tc>
        <w:tc>
          <w:tcPr>
            <w:tcW w:w="490" w:type="pct"/>
            <w:gridSpan w:val="2"/>
          </w:tcPr>
          <w:p w:rsidR="005E10EA" w:rsidRPr="00D8641A" w:rsidRDefault="005E10EA" w:rsidP="00366388"/>
        </w:tc>
        <w:tc>
          <w:tcPr>
            <w:tcW w:w="744" w:type="pct"/>
            <w:gridSpan w:val="5"/>
          </w:tcPr>
          <w:p w:rsidR="005E10EA" w:rsidRPr="00D8641A" w:rsidRDefault="005E10EA" w:rsidP="00177052">
            <w:pPr>
              <w:jc w:val="center"/>
            </w:pPr>
            <w:r w:rsidRPr="00E41828">
              <w:t>Работа с текстом учебника, практические задания</w:t>
            </w:r>
          </w:p>
        </w:tc>
        <w:tc>
          <w:tcPr>
            <w:tcW w:w="788" w:type="pct"/>
            <w:gridSpan w:val="2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FB5889"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21</w:t>
            </w:r>
          </w:p>
        </w:tc>
        <w:tc>
          <w:tcPr>
            <w:tcW w:w="550" w:type="pct"/>
            <w:gridSpan w:val="2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27" w:type="pct"/>
            <w:gridSpan w:val="2"/>
          </w:tcPr>
          <w:p w:rsidR="005E10EA" w:rsidRPr="00D8641A" w:rsidRDefault="005E10EA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Социальные нормы и отклоняющееся поведение</w:t>
            </w:r>
          </w:p>
        </w:tc>
        <w:tc>
          <w:tcPr>
            <w:tcW w:w="558" w:type="pct"/>
          </w:tcPr>
          <w:p w:rsidR="005E10EA" w:rsidRDefault="007C2F88" w:rsidP="009865D5">
            <w:r>
              <w:t>29.01</w:t>
            </w:r>
          </w:p>
          <w:p w:rsidR="007C2F88" w:rsidRPr="00D8641A" w:rsidRDefault="007C2F88" w:rsidP="009865D5">
            <w:r>
              <w:t>31.01</w:t>
            </w:r>
          </w:p>
        </w:tc>
        <w:tc>
          <w:tcPr>
            <w:tcW w:w="490" w:type="pct"/>
            <w:gridSpan w:val="2"/>
          </w:tcPr>
          <w:p w:rsidR="005E10EA" w:rsidRPr="00D8641A" w:rsidRDefault="005E10EA" w:rsidP="00366388"/>
        </w:tc>
        <w:tc>
          <w:tcPr>
            <w:tcW w:w="744" w:type="pct"/>
            <w:gridSpan w:val="5"/>
          </w:tcPr>
          <w:p w:rsidR="005E10EA" w:rsidRPr="00D8641A" w:rsidRDefault="005E10EA" w:rsidP="00177052">
            <w:pPr>
              <w:jc w:val="center"/>
            </w:pPr>
            <w:r w:rsidRPr="00E41828">
              <w:t>Работа с текстом учебника, практические задания</w:t>
            </w:r>
          </w:p>
        </w:tc>
        <w:tc>
          <w:tcPr>
            <w:tcW w:w="788" w:type="pct"/>
            <w:gridSpan w:val="2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FB5889"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22</w:t>
            </w:r>
          </w:p>
        </w:tc>
        <w:tc>
          <w:tcPr>
            <w:tcW w:w="550" w:type="pct"/>
            <w:gridSpan w:val="2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27" w:type="pct"/>
            <w:gridSpan w:val="2"/>
          </w:tcPr>
          <w:p w:rsidR="005E10EA" w:rsidRPr="00D8641A" w:rsidRDefault="005E10EA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Нации и межнациональные отношения</w:t>
            </w:r>
          </w:p>
        </w:tc>
        <w:tc>
          <w:tcPr>
            <w:tcW w:w="558" w:type="pct"/>
          </w:tcPr>
          <w:p w:rsidR="005E10EA" w:rsidRDefault="007C2F88" w:rsidP="00177052">
            <w:r>
              <w:t>05.02</w:t>
            </w:r>
          </w:p>
          <w:p w:rsidR="007C2F88" w:rsidRPr="00D8641A" w:rsidRDefault="007C2F88" w:rsidP="00177052">
            <w:r>
              <w:t>07.02</w:t>
            </w:r>
          </w:p>
        </w:tc>
        <w:tc>
          <w:tcPr>
            <w:tcW w:w="490" w:type="pct"/>
            <w:gridSpan w:val="2"/>
          </w:tcPr>
          <w:p w:rsidR="005E10EA" w:rsidRPr="00D8641A" w:rsidRDefault="005E10EA" w:rsidP="00366388"/>
        </w:tc>
        <w:tc>
          <w:tcPr>
            <w:tcW w:w="744" w:type="pct"/>
            <w:gridSpan w:val="5"/>
          </w:tcPr>
          <w:p w:rsidR="005E10EA" w:rsidRPr="00D8641A" w:rsidRDefault="005E10EA" w:rsidP="00177052">
            <w:pPr>
              <w:jc w:val="center"/>
            </w:pPr>
            <w:r w:rsidRPr="00E41828">
              <w:t>Работа с текстом учебника, практические задания</w:t>
            </w:r>
          </w:p>
        </w:tc>
        <w:tc>
          <w:tcPr>
            <w:tcW w:w="788" w:type="pct"/>
            <w:gridSpan w:val="2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FB5889"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23</w:t>
            </w:r>
          </w:p>
        </w:tc>
        <w:tc>
          <w:tcPr>
            <w:tcW w:w="550" w:type="pct"/>
            <w:gridSpan w:val="2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27" w:type="pct"/>
            <w:gridSpan w:val="2"/>
          </w:tcPr>
          <w:p w:rsidR="005E10EA" w:rsidRPr="00D8641A" w:rsidRDefault="005E10EA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Семья и быт</w:t>
            </w:r>
          </w:p>
        </w:tc>
        <w:tc>
          <w:tcPr>
            <w:tcW w:w="558" w:type="pct"/>
          </w:tcPr>
          <w:p w:rsidR="00421FE7" w:rsidRDefault="007C2F88" w:rsidP="00421FE7">
            <w:r>
              <w:t>12.02</w:t>
            </w:r>
          </w:p>
          <w:p w:rsidR="007C2F88" w:rsidRPr="00D8641A" w:rsidRDefault="007C2F88" w:rsidP="00421FE7">
            <w:r>
              <w:t>14.02</w:t>
            </w:r>
          </w:p>
          <w:p w:rsidR="005E10EA" w:rsidRPr="00D8641A" w:rsidRDefault="005E10EA" w:rsidP="00177052"/>
        </w:tc>
        <w:tc>
          <w:tcPr>
            <w:tcW w:w="490" w:type="pct"/>
            <w:gridSpan w:val="2"/>
          </w:tcPr>
          <w:p w:rsidR="005E10EA" w:rsidRPr="00D8641A" w:rsidRDefault="005E10EA" w:rsidP="00366388"/>
        </w:tc>
        <w:tc>
          <w:tcPr>
            <w:tcW w:w="744" w:type="pct"/>
            <w:gridSpan w:val="5"/>
          </w:tcPr>
          <w:p w:rsidR="005E10EA" w:rsidRPr="00D8641A" w:rsidRDefault="005E10EA" w:rsidP="00177052">
            <w:pPr>
              <w:jc w:val="center"/>
            </w:pPr>
            <w:r w:rsidRPr="00E41828">
              <w:t>Работа с текстом учебника, практические задания</w:t>
            </w:r>
          </w:p>
        </w:tc>
        <w:tc>
          <w:tcPr>
            <w:tcW w:w="788" w:type="pct"/>
            <w:gridSpan w:val="2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FB5889"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24</w:t>
            </w:r>
          </w:p>
        </w:tc>
        <w:tc>
          <w:tcPr>
            <w:tcW w:w="550" w:type="pct"/>
            <w:gridSpan w:val="2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27" w:type="pct"/>
            <w:gridSpan w:val="2"/>
          </w:tcPr>
          <w:p w:rsidR="005E10EA" w:rsidRPr="00D8641A" w:rsidRDefault="005E10EA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Социальное развитие и молодёжь</w:t>
            </w:r>
          </w:p>
        </w:tc>
        <w:tc>
          <w:tcPr>
            <w:tcW w:w="558" w:type="pct"/>
          </w:tcPr>
          <w:p w:rsidR="005E10EA" w:rsidRDefault="007C2F88" w:rsidP="00177052">
            <w:r>
              <w:t>19.02</w:t>
            </w:r>
          </w:p>
          <w:p w:rsidR="007C2F88" w:rsidRPr="00D8641A" w:rsidRDefault="007C2F88" w:rsidP="00177052">
            <w:r>
              <w:t>21.02</w:t>
            </w:r>
          </w:p>
        </w:tc>
        <w:tc>
          <w:tcPr>
            <w:tcW w:w="490" w:type="pct"/>
            <w:gridSpan w:val="2"/>
          </w:tcPr>
          <w:p w:rsidR="005E10EA" w:rsidRPr="00D8641A" w:rsidRDefault="005E10EA" w:rsidP="00366388"/>
        </w:tc>
        <w:tc>
          <w:tcPr>
            <w:tcW w:w="744" w:type="pct"/>
            <w:gridSpan w:val="5"/>
          </w:tcPr>
          <w:p w:rsidR="005E10EA" w:rsidRPr="00D8641A" w:rsidRDefault="005E10EA" w:rsidP="00177052">
            <w:pPr>
              <w:jc w:val="center"/>
            </w:pPr>
            <w:r w:rsidRPr="00E41828">
              <w:t>Работа с текстом учебника, практические задания</w:t>
            </w:r>
          </w:p>
        </w:tc>
        <w:tc>
          <w:tcPr>
            <w:tcW w:w="788" w:type="pct"/>
            <w:gridSpan w:val="2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FB5889"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25</w:t>
            </w:r>
          </w:p>
        </w:tc>
        <w:tc>
          <w:tcPr>
            <w:tcW w:w="550" w:type="pct"/>
            <w:gridSpan w:val="2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27" w:type="pct"/>
            <w:gridSpan w:val="2"/>
          </w:tcPr>
          <w:p w:rsidR="005E10EA" w:rsidRPr="00D8641A" w:rsidRDefault="005E10EA" w:rsidP="00177052">
            <w:pPr>
              <w:jc w:val="center"/>
            </w:pPr>
            <w:r>
              <w:t>Урок повторения и обобщения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proofErr w:type="spellStart"/>
            <w:r w:rsidRPr="00D8641A">
              <w:t>Повторительно</w:t>
            </w:r>
            <w:proofErr w:type="spellEnd"/>
            <w:r w:rsidRPr="00D8641A">
              <w:t xml:space="preserve"> – обобщающий урок по теме «Социальная сфера»</w:t>
            </w:r>
          </w:p>
        </w:tc>
        <w:tc>
          <w:tcPr>
            <w:tcW w:w="558" w:type="pct"/>
          </w:tcPr>
          <w:p w:rsidR="005E10EA" w:rsidRPr="00D8641A" w:rsidRDefault="007C2F88" w:rsidP="00E03DAB">
            <w:r>
              <w:t>26.02</w:t>
            </w:r>
          </w:p>
        </w:tc>
        <w:tc>
          <w:tcPr>
            <w:tcW w:w="490" w:type="pct"/>
            <w:gridSpan w:val="2"/>
          </w:tcPr>
          <w:p w:rsidR="005E10EA" w:rsidRPr="00D8641A" w:rsidRDefault="005E10EA" w:rsidP="00366388"/>
        </w:tc>
        <w:tc>
          <w:tcPr>
            <w:tcW w:w="744" w:type="pct"/>
            <w:gridSpan w:val="5"/>
          </w:tcPr>
          <w:p w:rsidR="005E10EA" w:rsidRPr="00D8641A" w:rsidRDefault="005E10EA" w:rsidP="00177052">
            <w:pPr>
              <w:jc w:val="center"/>
            </w:pPr>
            <w:r>
              <w:t>Тест «Социальная сфера»</w:t>
            </w:r>
          </w:p>
        </w:tc>
        <w:tc>
          <w:tcPr>
            <w:tcW w:w="788" w:type="pct"/>
            <w:gridSpan w:val="2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09236F">
        <w:trPr>
          <w:gridAfter w:val="1"/>
          <w:wAfter w:w="17" w:type="pct"/>
        </w:trPr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26</w:t>
            </w:r>
          </w:p>
        </w:tc>
        <w:tc>
          <w:tcPr>
            <w:tcW w:w="558" w:type="pct"/>
            <w:gridSpan w:val="3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19" w:type="pct"/>
          </w:tcPr>
          <w:p w:rsidR="005E10EA" w:rsidRPr="00D8641A" w:rsidRDefault="005E10EA" w:rsidP="00177052">
            <w:pPr>
              <w:jc w:val="center"/>
            </w:pPr>
            <w:r>
              <w:t>Урок контроля и проверки знаний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Контрольный урок по теме «Социальная сфера»</w:t>
            </w:r>
          </w:p>
        </w:tc>
        <w:tc>
          <w:tcPr>
            <w:tcW w:w="558" w:type="pct"/>
          </w:tcPr>
          <w:p w:rsidR="005E10EA" w:rsidRPr="00D8641A" w:rsidRDefault="007C2F88" w:rsidP="00E03DAB">
            <w:r>
              <w:t>28.02</w:t>
            </w:r>
          </w:p>
        </w:tc>
        <w:tc>
          <w:tcPr>
            <w:tcW w:w="510" w:type="pct"/>
            <w:gridSpan w:val="3"/>
          </w:tcPr>
          <w:p w:rsidR="005E10EA" w:rsidRPr="00D8641A" w:rsidRDefault="005E10EA" w:rsidP="00366388"/>
        </w:tc>
        <w:tc>
          <w:tcPr>
            <w:tcW w:w="705" w:type="pct"/>
          </w:tcPr>
          <w:p w:rsidR="005E10EA" w:rsidRPr="00D8641A" w:rsidRDefault="005E10EA" w:rsidP="00177052">
            <w:pPr>
              <w:jc w:val="center"/>
            </w:pPr>
            <w:r>
              <w:t>Тест «Социальная сфера»</w:t>
            </w:r>
          </w:p>
        </w:tc>
        <w:tc>
          <w:tcPr>
            <w:tcW w:w="790" w:type="pct"/>
            <w:gridSpan w:val="4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09236F">
        <w:trPr>
          <w:gridAfter w:val="1"/>
          <w:wAfter w:w="17" w:type="pct"/>
        </w:trPr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27</w:t>
            </w:r>
          </w:p>
        </w:tc>
        <w:tc>
          <w:tcPr>
            <w:tcW w:w="558" w:type="pct"/>
            <w:gridSpan w:val="3"/>
          </w:tcPr>
          <w:p w:rsidR="005E10EA" w:rsidRPr="00D8641A" w:rsidRDefault="005E10EA" w:rsidP="00177052">
            <w:pPr>
              <w:jc w:val="center"/>
            </w:pPr>
            <w:r w:rsidRPr="00D8641A">
              <w:t>ПОЛИТИЧЕСКАЯ СФЕРА</w:t>
            </w:r>
          </w:p>
        </w:tc>
        <w:tc>
          <w:tcPr>
            <w:tcW w:w="419" w:type="pct"/>
          </w:tcPr>
          <w:p w:rsidR="005E10EA" w:rsidRPr="00D8641A" w:rsidRDefault="005E10EA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  <w:r w:rsidRPr="00D8641A">
              <w:t>11</w:t>
            </w: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Политика и власть</w:t>
            </w:r>
          </w:p>
        </w:tc>
        <w:tc>
          <w:tcPr>
            <w:tcW w:w="558" w:type="pct"/>
          </w:tcPr>
          <w:p w:rsidR="005E10EA" w:rsidRDefault="007C2F88" w:rsidP="00177052">
            <w:r>
              <w:t>04.03</w:t>
            </w:r>
          </w:p>
          <w:p w:rsidR="007C2F88" w:rsidRPr="00D8641A" w:rsidRDefault="007C2F88" w:rsidP="00177052">
            <w:r>
              <w:t>06.03</w:t>
            </w:r>
          </w:p>
        </w:tc>
        <w:tc>
          <w:tcPr>
            <w:tcW w:w="510" w:type="pct"/>
            <w:gridSpan w:val="3"/>
          </w:tcPr>
          <w:p w:rsidR="005E10EA" w:rsidRPr="00D8641A" w:rsidRDefault="005E10EA" w:rsidP="00366388"/>
        </w:tc>
        <w:tc>
          <w:tcPr>
            <w:tcW w:w="705" w:type="pct"/>
          </w:tcPr>
          <w:p w:rsidR="005E10EA" w:rsidRPr="00D8641A" w:rsidRDefault="005E10EA" w:rsidP="00177052">
            <w:pPr>
              <w:jc w:val="center"/>
            </w:pPr>
            <w:r>
              <w:t>Беседа, работа с текстом учебника, вопросы по тексту</w:t>
            </w:r>
          </w:p>
        </w:tc>
        <w:tc>
          <w:tcPr>
            <w:tcW w:w="790" w:type="pct"/>
            <w:gridSpan w:val="4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09236F">
        <w:trPr>
          <w:gridAfter w:val="1"/>
          <w:wAfter w:w="17" w:type="pct"/>
        </w:trPr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28</w:t>
            </w:r>
          </w:p>
        </w:tc>
        <w:tc>
          <w:tcPr>
            <w:tcW w:w="558" w:type="pct"/>
            <w:gridSpan w:val="3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19" w:type="pct"/>
          </w:tcPr>
          <w:p w:rsidR="005E10EA" w:rsidRPr="00D8641A" w:rsidRDefault="005E10EA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Политическая система</w:t>
            </w:r>
          </w:p>
        </w:tc>
        <w:tc>
          <w:tcPr>
            <w:tcW w:w="558" w:type="pct"/>
          </w:tcPr>
          <w:p w:rsidR="005E10EA" w:rsidRDefault="007C2F88" w:rsidP="00177052">
            <w:r>
              <w:t>11.03</w:t>
            </w:r>
          </w:p>
          <w:p w:rsidR="007C2F88" w:rsidRPr="00D8641A" w:rsidRDefault="007C2F88" w:rsidP="00177052">
            <w:r>
              <w:t>13.03</w:t>
            </w:r>
          </w:p>
        </w:tc>
        <w:tc>
          <w:tcPr>
            <w:tcW w:w="510" w:type="pct"/>
            <w:gridSpan w:val="3"/>
          </w:tcPr>
          <w:p w:rsidR="00421FE7" w:rsidRPr="00D8641A" w:rsidRDefault="00421FE7" w:rsidP="00421FE7"/>
          <w:p w:rsidR="005E10EA" w:rsidRPr="00D8641A" w:rsidRDefault="005E10EA" w:rsidP="00366388"/>
        </w:tc>
        <w:tc>
          <w:tcPr>
            <w:tcW w:w="705" w:type="pct"/>
          </w:tcPr>
          <w:p w:rsidR="005E10EA" w:rsidRPr="00D8641A" w:rsidRDefault="005E10EA" w:rsidP="00177052">
            <w:pPr>
              <w:jc w:val="center"/>
            </w:pPr>
            <w:r w:rsidRPr="00E41828">
              <w:t>Работа с текстом учебника, практические задания</w:t>
            </w:r>
          </w:p>
        </w:tc>
        <w:tc>
          <w:tcPr>
            <w:tcW w:w="790" w:type="pct"/>
            <w:gridSpan w:val="4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09236F">
        <w:trPr>
          <w:gridAfter w:val="1"/>
          <w:wAfter w:w="17" w:type="pct"/>
        </w:trPr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29</w:t>
            </w:r>
          </w:p>
        </w:tc>
        <w:tc>
          <w:tcPr>
            <w:tcW w:w="558" w:type="pct"/>
            <w:gridSpan w:val="3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19" w:type="pct"/>
          </w:tcPr>
          <w:p w:rsidR="005E10EA" w:rsidRPr="00D8641A" w:rsidRDefault="005E10EA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Гражданское общество и правовое государство</w:t>
            </w:r>
          </w:p>
        </w:tc>
        <w:tc>
          <w:tcPr>
            <w:tcW w:w="558" w:type="pct"/>
          </w:tcPr>
          <w:p w:rsidR="005E10EA" w:rsidRDefault="007C2F88" w:rsidP="00177052">
            <w:r>
              <w:t>18.03</w:t>
            </w:r>
          </w:p>
          <w:p w:rsidR="007C2F88" w:rsidRPr="00D8641A" w:rsidRDefault="007C2F88" w:rsidP="00177052">
            <w:r>
              <w:t>20.03</w:t>
            </w:r>
          </w:p>
        </w:tc>
        <w:tc>
          <w:tcPr>
            <w:tcW w:w="510" w:type="pct"/>
            <w:gridSpan w:val="3"/>
          </w:tcPr>
          <w:p w:rsidR="005E10EA" w:rsidRPr="00D8641A" w:rsidRDefault="005E10EA" w:rsidP="00366388"/>
        </w:tc>
        <w:tc>
          <w:tcPr>
            <w:tcW w:w="705" w:type="pct"/>
          </w:tcPr>
          <w:p w:rsidR="005E10EA" w:rsidRPr="00D8641A" w:rsidRDefault="005E10EA" w:rsidP="00177052">
            <w:pPr>
              <w:jc w:val="center"/>
            </w:pPr>
            <w:r>
              <w:t>Составление таблицы, обсуждение в группах</w:t>
            </w:r>
          </w:p>
        </w:tc>
        <w:tc>
          <w:tcPr>
            <w:tcW w:w="790" w:type="pct"/>
            <w:gridSpan w:val="4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09236F">
        <w:trPr>
          <w:gridAfter w:val="1"/>
          <w:wAfter w:w="17" w:type="pct"/>
        </w:trPr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30</w:t>
            </w:r>
          </w:p>
        </w:tc>
        <w:tc>
          <w:tcPr>
            <w:tcW w:w="558" w:type="pct"/>
            <w:gridSpan w:val="3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19" w:type="pct"/>
          </w:tcPr>
          <w:p w:rsidR="005E10EA" w:rsidRPr="00D8641A" w:rsidRDefault="005E10EA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Демократические выборы и политические партии</w:t>
            </w:r>
          </w:p>
        </w:tc>
        <w:tc>
          <w:tcPr>
            <w:tcW w:w="558" w:type="pct"/>
          </w:tcPr>
          <w:p w:rsidR="005E10EA" w:rsidRDefault="007C2F88" w:rsidP="00177052">
            <w:r>
              <w:t>01.04</w:t>
            </w:r>
          </w:p>
          <w:p w:rsidR="007C2F88" w:rsidRPr="00D8641A" w:rsidRDefault="007C2F88" w:rsidP="00177052">
            <w:r>
              <w:t>03.04</w:t>
            </w:r>
          </w:p>
        </w:tc>
        <w:tc>
          <w:tcPr>
            <w:tcW w:w="510" w:type="pct"/>
            <w:gridSpan w:val="3"/>
          </w:tcPr>
          <w:p w:rsidR="005E10EA" w:rsidRPr="00D8641A" w:rsidRDefault="005E10EA" w:rsidP="00366388"/>
        </w:tc>
        <w:tc>
          <w:tcPr>
            <w:tcW w:w="705" w:type="pct"/>
          </w:tcPr>
          <w:p w:rsidR="005E10EA" w:rsidRPr="00D8641A" w:rsidRDefault="005E10EA" w:rsidP="00177052">
            <w:pPr>
              <w:jc w:val="center"/>
            </w:pPr>
            <w:r>
              <w:t>Беседа, работа в группах</w:t>
            </w:r>
          </w:p>
        </w:tc>
        <w:tc>
          <w:tcPr>
            <w:tcW w:w="790" w:type="pct"/>
            <w:gridSpan w:val="4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5E10EA" w:rsidRPr="00D8641A" w:rsidTr="0009236F">
        <w:trPr>
          <w:gridAfter w:val="1"/>
          <w:wAfter w:w="17" w:type="pct"/>
        </w:trPr>
        <w:tc>
          <w:tcPr>
            <w:tcW w:w="233" w:type="pct"/>
          </w:tcPr>
          <w:p w:rsidR="005E10EA" w:rsidRPr="00D8641A" w:rsidRDefault="005E10EA" w:rsidP="00177052">
            <w:pPr>
              <w:jc w:val="center"/>
            </w:pPr>
            <w:r w:rsidRPr="00D8641A">
              <w:t>31</w:t>
            </w:r>
          </w:p>
        </w:tc>
        <w:tc>
          <w:tcPr>
            <w:tcW w:w="558" w:type="pct"/>
            <w:gridSpan w:val="3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419" w:type="pct"/>
          </w:tcPr>
          <w:p w:rsidR="005E10EA" w:rsidRPr="00D8641A" w:rsidRDefault="005E10EA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5E10EA" w:rsidRPr="00D8641A" w:rsidRDefault="005E10EA" w:rsidP="00177052">
            <w:pPr>
              <w:jc w:val="center"/>
            </w:pPr>
          </w:p>
        </w:tc>
        <w:tc>
          <w:tcPr>
            <w:tcW w:w="838" w:type="pct"/>
          </w:tcPr>
          <w:p w:rsidR="005E10EA" w:rsidRPr="00D8641A" w:rsidRDefault="005E10EA" w:rsidP="00177052">
            <w:pPr>
              <w:jc w:val="center"/>
            </w:pPr>
            <w:r w:rsidRPr="00D8641A">
              <w:t>Участие гражданина в политической жизни</w:t>
            </w:r>
          </w:p>
        </w:tc>
        <w:tc>
          <w:tcPr>
            <w:tcW w:w="558" w:type="pct"/>
          </w:tcPr>
          <w:p w:rsidR="005E10EA" w:rsidRDefault="007C2F88" w:rsidP="00177052">
            <w:r>
              <w:t>08.04</w:t>
            </w:r>
          </w:p>
          <w:p w:rsidR="007C2F88" w:rsidRPr="00D8641A" w:rsidRDefault="007C2F88" w:rsidP="00177052">
            <w:r>
              <w:t>10.04</w:t>
            </w:r>
          </w:p>
        </w:tc>
        <w:tc>
          <w:tcPr>
            <w:tcW w:w="510" w:type="pct"/>
            <w:gridSpan w:val="3"/>
          </w:tcPr>
          <w:p w:rsidR="005E10EA" w:rsidRPr="00D8641A" w:rsidRDefault="005E10EA" w:rsidP="00366388"/>
        </w:tc>
        <w:tc>
          <w:tcPr>
            <w:tcW w:w="705" w:type="pct"/>
          </w:tcPr>
          <w:p w:rsidR="005E10EA" w:rsidRPr="00D8641A" w:rsidRDefault="005E10EA" w:rsidP="00177052">
            <w:pPr>
              <w:jc w:val="center"/>
            </w:pPr>
            <w:r>
              <w:t>Беседа, работа в группах, обсуждение работ</w:t>
            </w:r>
          </w:p>
        </w:tc>
        <w:tc>
          <w:tcPr>
            <w:tcW w:w="790" w:type="pct"/>
            <w:gridSpan w:val="4"/>
          </w:tcPr>
          <w:p w:rsidR="005E10EA" w:rsidRDefault="005E10EA">
            <w:r w:rsidRPr="007B6775">
              <w:t>Компьютер, интерактивная доска, учебник</w:t>
            </w:r>
          </w:p>
        </w:tc>
      </w:tr>
      <w:tr w:rsidR="0009236F" w:rsidRPr="00D8641A" w:rsidTr="0009236F">
        <w:trPr>
          <w:gridAfter w:val="1"/>
          <w:wAfter w:w="17" w:type="pct"/>
        </w:trPr>
        <w:tc>
          <w:tcPr>
            <w:tcW w:w="233" w:type="pct"/>
          </w:tcPr>
          <w:p w:rsidR="0009236F" w:rsidRPr="00D8641A" w:rsidRDefault="0009236F" w:rsidP="00177052">
            <w:pPr>
              <w:jc w:val="center"/>
            </w:pPr>
            <w:r w:rsidRPr="00D8641A">
              <w:t>32</w:t>
            </w:r>
          </w:p>
        </w:tc>
        <w:tc>
          <w:tcPr>
            <w:tcW w:w="558" w:type="pct"/>
            <w:gridSpan w:val="3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419" w:type="pct"/>
          </w:tcPr>
          <w:p w:rsidR="0009236F" w:rsidRPr="00D8641A" w:rsidRDefault="0009236F" w:rsidP="00177052">
            <w:pPr>
              <w:jc w:val="center"/>
            </w:pPr>
            <w:r>
              <w:t>Урок контроля и проверки знаний</w:t>
            </w:r>
          </w:p>
        </w:tc>
        <w:tc>
          <w:tcPr>
            <w:tcW w:w="372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838" w:type="pct"/>
          </w:tcPr>
          <w:p w:rsidR="0009236F" w:rsidRPr="00D8641A" w:rsidRDefault="0009236F" w:rsidP="00177052">
            <w:pPr>
              <w:jc w:val="center"/>
            </w:pPr>
            <w:r w:rsidRPr="00D8641A">
              <w:t>Контрольный урок по теме «Политическая сфера»</w:t>
            </w:r>
          </w:p>
        </w:tc>
        <w:tc>
          <w:tcPr>
            <w:tcW w:w="558" w:type="pct"/>
          </w:tcPr>
          <w:p w:rsidR="0009236F" w:rsidRPr="00D8641A" w:rsidRDefault="007C2F88" w:rsidP="00E03DAB">
            <w:r>
              <w:t>15.04</w:t>
            </w:r>
          </w:p>
        </w:tc>
        <w:tc>
          <w:tcPr>
            <w:tcW w:w="510" w:type="pct"/>
            <w:gridSpan w:val="3"/>
          </w:tcPr>
          <w:p w:rsidR="0009236F" w:rsidRPr="00D8641A" w:rsidRDefault="0009236F" w:rsidP="00AC2BA8"/>
        </w:tc>
        <w:tc>
          <w:tcPr>
            <w:tcW w:w="705" w:type="pct"/>
          </w:tcPr>
          <w:p w:rsidR="0009236F" w:rsidRPr="0009236F" w:rsidRDefault="0009236F" w:rsidP="00177052">
            <w:pPr>
              <w:jc w:val="center"/>
            </w:pPr>
            <w:r w:rsidRPr="0009236F">
              <w:t>Тест «Политическая сфера»</w:t>
            </w:r>
          </w:p>
        </w:tc>
        <w:tc>
          <w:tcPr>
            <w:tcW w:w="790" w:type="pct"/>
            <w:gridSpan w:val="4"/>
          </w:tcPr>
          <w:p w:rsidR="0009236F" w:rsidRDefault="0009236F">
            <w:r w:rsidRPr="007B6775">
              <w:t>Компьютер, интерактивная доска, учебник</w:t>
            </w:r>
          </w:p>
        </w:tc>
      </w:tr>
      <w:tr w:rsidR="0009236F" w:rsidRPr="00D8641A" w:rsidTr="0009236F">
        <w:trPr>
          <w:gridAfter w:val="1"/>
          <w:wAfter w:w="17" w:type="pct"/>
        </w:trPr>
        <w:tc>
          <w:tcPr>
            <w:tcW w:w="233" w:type="pct"/>
          </w:tcPr>
          <w:p w:rsidR="0009236F" w:rsidRPr="00D8641A" w:rsidRDefault="0009236F" w:rsidP="00177052">
            <w:pPr>
              <w:jc w:val="center"/>
            </w:pPr>
            <w:r w:rsidRPr="00D8641A">
              <w:t>33</w:t>
            </w:r>
          </w:p>
        </w:tc>
        <w:tc>
          <w:tcPr>
            <w:tcW w:w="558" w:type="pct"/>
            <w:gridSpan w:val="3"/>
          </w:tcPr>
          <w:p w:rsidR="0009236F" w:rsidRPr="00D8641A" w:rsidRDefault="0009236F" w:rsidP="00177052">
            <w:pPr>
              <w:jc w:val="center"/>
            </w:pPr>
            <w:r w:rsidRPr="00D8641A">
              <w:t>ПРАВО</w:t>
            </w:r>
          </w:p>
        </w:tc>
        <w:tc>
          <w:tcPr>
            <w:tcW w:w="419" w:type="pct"/>
          </w:tcPr>
          <w:p w:rsidR="0009236F" w:rsidRPr="00D8641A" w:rsidRDefault="0009236F" w:rsidP="003D35A5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09236F" w:rsidRPr="00D8641A" w:rsidRDefault="0009236F" w:rsidP="00177052">
            <w:pPr>
              <w:jc w:val="center"/>
            </w:pPr>
            <w:r>
              <w:t>13</w:t>
            </w:r>
          </w:p>
        </w:tc>
        <w:tc>
          <w:tcPr>
            <w:tcW w:w="838" w:type="pct"/>
          </w:tcPr>
          <w:p w:rsidR="0009236F" w:rsidRPr="00D8641A" w:rsidRDefault="0009236F" w:rsidP="00177052">
            <w:pPr>
              <w:jc w:val="center"/>
            </w:pPr>
            <w:r w:rsidRPr="00D8641A">
              <w:t>Право в системе социальных норм</w:t>
            </w:r>
          </w:p>
        </w:tc>
        <w:tc>
          <w:tcPr>
            <w:tcW w:w="558" w:type="pct"/>
          </w:tcPr>
          <w:p w:rsidR="0009236F" w:rsidRDefault="007C2F88" w:rsidP="00E03DAB">
            <w:r>
              <w:t>17.04</w:t>
            </w:r>
          </w:p>
          <w:p w:rsidR="007C2F88" w:rsidRPr="00D8641A" w:rsidRDefault="007C2F88" w:rsidP="00E03DAB">
            <w:r>
              <w:t>22.04</w:t>
            </w:r>
          </w:p>
        </w:tc>
        <w:tc>
          <w:tcPr>
            <w:tcW w:w="510" w:type="pct"/>
            <w:gridSpan w:val="3"/>
          </w:tcPr>
          <w:p w:rsidR="0009236F" w:rsidRPr="00D8641A" w:rsidRDefault="0009236F" w:rsidP="00AC2BA8"/>
        </w:tc>
        <w:tc>
          <w:tcPr>
            <w:tcW w:w="705" w:type="pct"/>
          </w:tcPr>
          <w:p w:rsidR="0009236F" w:rsidRPr="0009236F" w:rsidRDefault="0009236F" w:rsidP="00177052">
            <w:pPr>
              <w:jc w:val="center"/>
            </w:pPr>
            <w:r w:rsidRPr="0009236F">
              <w:t>Работа с текстом учебника, практические задания</w:t>
            </w:r>
          </w:p>
        </w:tc>
        <w:tc>
          <w:tcPr>
            <w:tcW w:w="790" w:type="pct"/>
            <w:gridSpan w:val="4"/>
          </w:tcPr>
          <w:p w:rsidR="0009236F" w:rsidRDefault="0009236F">
            <w:r w:rsidRPr="007B6775">
              <w:t>Компьютер, интерактивная доска, учебник</w:t>
            </w:r>
          </w:p>
        </w:tc>
      </w:tr>
      <w:tr w:rsidR="0009236F" w:rsidRPr="00D8641A" w:rsidTr="0009236F">
        <w:trPr>
          <w:gridAfter w:val="1"/>
          <w:wAfter w:w="17" w:type="pct"/>
        </w:trPr>
        <w:tc>
          <w:tcPr>
            <w:tcW w:w="233" w:type="pct"/>
          </w:tcPr>
          <w:p w:rsidR="0009236F" w:rsidRPr="00D8641A" w:rsidRDefault="0009236F" w:rsidP="00177052">
            <w:pPr>
              <w:jc w:val="center"/>
            </w:pPr>
            <w:r w:rsidRPr="00D8641A">
              <w:t>34</w:t>
            </w:r>
          </w:p>
        </w:tc>
        <w:tc>
          <w:tcPr>
            <w:tcW w:w="558" w:type="pct"/>
            <w:gridSpan w:val="3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419" w:type="pct"/>
          </w:tcPr>
          <w:p w:rsidR="0009236F" w:rsidRPr="00D8641A" w:rsidRDefault="0009236F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838" w:type="pct"/>
          </w:tcPr>
          <w:p w:rsidR="0009236F" w:rsidRPr="00D8641A" w:rsidRDefault="0009236F" w:rsidP="00177052">
            <w:pPr>
              <w:jc w:val="center"/>
            </w:pPr>
            <w:r w:rsidRPr="00D8641A">
              <w:t>Источники права</w:t>
            </w:r>
          </w:p>
        </w:tc>
        <w:tc>
          <w:tcPr>
            <w:tcW w:w="558" w:type="pct"/>
          </w:tcPr>
          <w:p w:rsidR="0009236F" w:rsidRDefault="007C2F88" w:rsidP="00177052">
            <w:r>
              <w:t>24.04</w:t>
            </w:r>
          </w:p>
          <w:p w:rsidR="007C2F88" w:rsidRPr="00D8641A" w:rsidRDefault="007C2F88" w:rsidP="00177052">
            <w:r>
              <w:t>29.04</w:t>
            </w:r>
          </w:p>
        </w:tc>
        <w:tc>
          <w:tcPr>
            <w:tcW w:w="510" w:type="pct"/>
            <w:gridSpan w:val="3"/>
          </w:tcPr>
          <w:p w:rsidR="0009236F" w:rsidRPr="00D8641A" w:rsidRDefault="0009236F" w:rsidP="00421FE7"/>
        </w:tc>
        <w:tc>
          <w:tcPr>
            <w:tcW w:w="705" w:type="pct"/>
          </w:tcPr>
          <w:p w:rsidR="0009236F" w:rsidRPr="0009236F" w:rsidRDefault="0009236F" w:rsidP="00177052">
            <w:pPr>
              <w:jc w:val="center"/>
            </w:pPr>
            <w:r w:rsidRPr="0009236F">
              <w:t>Работа с текстом учебника, практические задания</w:t>
            </w:r>
          </w:p>
        </w:tc>
        <w:tc>
          <w:tcPr>
            <w:tcW w:w="790" w:type="pct"/>
            <w:gridSpan w:val="4"/>
          </w:tcPr>
          <w:p w:rsidR="0009236F" w:rsidRDefault="0009236F">
            <w:r w:rsidRPr="007B6775">
              <w:t>Компьютер, интерактивная доска, учебник</w:t>
            </w:r>
          </w:p>
        </w:tc>
      </w:tr>
      <w:tr w:rsidR="0009236F" w:rsidRPr="00D8641A" w:rsidTr="0009236F">
        <w:tc>
          <w:tcPr>
            <w:tcW w:w="233" w:type="pct"/>
          </w:tcPr>
          <w:p w:rsidR="0009236F" w:rsidRPr="00D8641A" w:rsidRDefault="0009236F" w:rsidP="00177052">
            <w:pPr>
              <w:jc w:val="center"/>
            </w:pPr>
            <w:r w:rsidRPr="00D8641A">
              <w:t>35</w:t>
            </w:r>
          </w:p>
        </w:tc>
        <w:tc>
          <w:tcPr>
            <w:tcW w:w="544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09236F" w:rsidRPr="00D8641A" w:rsidRDefault="0009236F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838" w:type="pct"/>
          </w:tcPr>
          <w:p w:rsidR="0009236F" w:rsidRPr="00D8641A" w:rsidRDefault="0009236F" w:rsidP="00177052">
            <w:pPr>
              <w:jc w:val="center"/>
            </w:pPr>
            <w:r w:rsidRPr="00D8641A">
              <w:t>Правоотношения и правонарушения</w:t>
            </w:r>
          </w:p>
        </w:tc>
        <w:tc>
          <w:tcPr>
            <w:tcW w:w="558" w:type="pct"/>
          </w:tcPr>
          <w:p w:rsidR="0009236F" w:rsidRDefault="007C2F88" w:rsidP="00177052">
            <w:r>
              <w:t>06.05</w:t>
            </w:r>
          </w:p>
          <w:p w:rsidR="007C2F88" w:rsidRPr="00D8641A" w:rsidRDefault="007C2F88" w:rsidP="00177052">
            <w:r>
              <w:t>08.05</w:t>
            </w:r>
          </w:p>
        </w:tc>
        <w:tc>
          <w:tcPr>
            <w:tcW w:w="510" w:type="pct"/>
            <w:gridSpan w:val="3"/>
          </w:tcPr>
          <w:p w:rsidR="0009236F" w:rsidRPr="00D8641A" w:rsidRDefault="0009236F" w:rsidP="00AC2BA8"/>
        </w:tc>
        <w:tc>
          <w:tcPr>
            <w:tcW w:w="718" w:type="pct"/>
            <w:gridSpan w:val="2"/>
          </w:tcPr>
          <w:p w:rsidR="0009236F" w:rsidRPr="00D8641A" w:rsidRDefault="0009236F" w:rsidP="00177052">
            <w:pPr>
              <w:jc w:val="center"/>
            </w:pPr>
            <w:r>
              <w:t>Составление таблицы</w:t>
            </w:r>
          </w:p>
        </w:tc>
        <w:tc>
          <w:tcPr>
            <w:tcW w:w="794" w:type="pct"/>
            <w:gridSpan w:val="4"/>
          </w:tcPr>
          <w:p w:rsidR="0009236F" w:rsidRDefault="0009236F">
            <w:r w:rsidRPr="007B6775">
              <w:t>Компьютер, интерактивная доска, учебник</w:t>
            </w:r>
          </w:p>
        </w:tc>
      </w:tr>
      <w:tr w:rsidR="0009236F" w:rsidRPr="00D8641A" w:rsidTr="0009236F">
        <w:tc>
          <w:tcPr>
            <w:tcW w:w="233" w:type="pct"/>
          </w:tcPr>
          <w:p w:rsidR="0009236F" w:rsidRPr="00D8641A" w:rsidRDefault="0009236F" w:rsidP="00FB1E6C">
            <w:pPr>
              <w:jc w:val="center"/>
            </w:pPr>
            <w:r w:rsidRPr="00D8641A">
              <w:t>36</w:t>
            </w:r>
          </w:p>
        </w:tc>
        <w:tc>
          <w:tcPr>
            <w:tcW w:w="544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09236F" w:rsidRPr="00D8641A" w:rsidRDefault="0009236F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838" w:type="pct"/>
          </w:tcPr>
          <w:p w:rsidR="0009236F" w:rsidRPr="00D8641A" w:rsidRDefault="0009236F" w:rsidP="00177052">
            <w:pPr>
              <w:jc w:val="center"/>
            </w:pPr>
            <w:r w:rsidRPr="00D8641A">
              <w:t>Современное российское законодательство</w:t>
            </w:r>
          </w:p>
        </w:tc>
        <w:tc>
          <w:tcPr>
            <w:tcW w:w="558" w:type="pct"/>
          </w:tcPr>
          <w:p w:rsidR="0009236F" w:rsidRDefault="007C2F88" w:rsidP="00177052">
            <w:r>
              <w:t>13.05</w:t>
            </w:r>
          </w:p>
          <w:p w:rsidR="007C2F88" w:rsidRPr="00D8641A" w:rsidRDefault="007C2F88" w:rsidP="00177052">
            <w:r>
              <w:t>15.05</w:t>
            </w:r>
          </w:p>
        </w:tc>
        <w:tc>
          <w:tcPr>
            <w:tcW w:w="510" w:type="pct"/>
            <w:gridSpan w:val="3"/>
          </w:tcPr>
          <w:p w:rsidR="00421FE7" w:rsidRPr="00D8641A" w:rsidRDefault="00421FE7" w:rsidP="00421FE7"/>
          <w:p w:rsidR="0009236F" w:rsidRPr="00D8641A" w:rsidRDefault="0009236F" w:rsidP="00AC2BA8"/>
        </w:tc>
        <w:tc>
          <w:tcPr>
            <w:tcW w:w="718" w:type="pct"/>
            <w:gridSpan w:val="2"/>
          </w:tcPr>
          <w:p w:rsidR="0009236F" w:rsidRPr="00D8641A" w:rsidRDefault="0009236F" w:rsidP="00177052">
            <w:pPr>
              <w:jc w:val="center"/>
            </w:pPr>
            <w:r>
              <w:t>Работа с нормативными документами</w:t>
            </w:r>
          </w:p>
        </w:tc>
        <w:tc>
          <w:tcPr>
            <w:tcW w:w="794" w:type="pct"/>
            <w:gridSpan w:val="4"/>
          </w:tcPr>
          <w:p w:rsidR="0009236F" w:rsidRDefault="0009236F">
            <w:r w:rsidRPr="007B6775">
              <w:t>Компьютер, интерактивная доска, учебник</w:t>
            </w:r>
          </w:p>
        </w:tc>
      </w:tr>
      <w:tr w:rsidR="0009236F" w:rsidRPr="00D8641A" w:rsidTr="0009236F">
        <w:tc>
          <w:tcPr>
            <w:tcW w:w="233" w:type="pct"/>
          </w:tcPr>
          <w:p w:rsidR="0009236F" w:rsidRPr="00D8641A" w:rsidRDefault="0009236F" w:rsidP="00FB1E6C">
            <w:pPr>
              <w:jc w:val="center"/>
            </w:pPr>
            <w:r w:rsidRPr="00D8641A">
              <w:t>37</w:t>
            </w:r>
          </w:p>
        </w:tc>
        <w:tc>
          <w:tcPr>
            <w:tcW w:w="544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09236F" w:rsidRPr="00D8641A" w:rsidRDefault="0009236F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838" w:type="pct"/>
          </w:tcPr>
          <w:p w:rsidR="0009236F" w:rsidRPr="00D8641A" w:rsidRDefault="0009236F" w:rsidP="00177052">
            <w:pPr>
              <w:jc w:val="center"/>
            </w:pPr>
            <w:r w:rsidRPr="00D8641A">
              <w:t>Предпосылки правомерного поведения</w:t>
            </w:r>
          </w:p>
        </w:tc>
        <w:tc>
          <w:tcPr>
            <w:tcW w:w="558" w:type="pct"/>
          </w:tcPr>
          <w:p w:rsidR="0009236F" w:rsidRDefault="007C2F88" w:rsidP="00177052">
            <w:r>
              <w:t>20.05</w:t>
            </w:r>
          </w:p>
          <w:p w:rsidR="007C2F88" w:rsidRPr="00D8641A" w:rsidRDefault="007C2F88" w:rsidP="00177052"/>
        </w:tc>
        <w:tc>
          <w:tcPr>
            <w:tcW w:w="510" w:type="pct"/>
            <w:gridSpan w:val="3"/>
          </w:tcPr>
          <w:p w:rsidR="0009236F" w:rsidRPr="00D8641A" w:rsidRDefault="0009236F" w:rsidP="00AC2BA8"/>
        </w:tc>
        <w:tc>
          <w:tcPr>
            <w:tcW w:w="718" w:type="pct"/>
            <w:gridSpan w:val="2"/>
          </w:tcPr>
          <w:p w:rsidR="0009236F" w:rsidRPr="00D8641A" w:rsidRDefault="0009236F" w:rsidP="00177052">
            <w:pPr>
              <w:jc w:val="center"/>
            </w:pPr>
            <w:r w:rsidRPr="00E41828">
              <w:t>Работа с текстом учебника, практические задания</w:t>
            </w:r>
          </w:p>
        </w:tc>
        <w:tc>
          <w:tcPr>
            <w:tcW w:w="794" w:type="pct"/>
            <w:gridSpan w:val="4"/>
          </w:tcPr>
          <w:p w:rsidR="0009236F" w:rsidRDefault="0009236F">
            <w:r w:rsidRPr="007B6775">
              <w:t>Компьютер, интерактивная доска, учебник</w:t>
            </w:r>
          </w:p>
        </w:tc>
      </w:tr>
      <w:tr w:rsidR="0009236F" w:rsidRPr="00D8641A" w:rsidTr="0009236F">
        <w:tc>
          <w:tcPr>
            <w:tcW w:w="233" w:type="pct"/>
          </w:tcPr>
          <w:p w:rsidR="0009236F" w:rsidRPr="00D8641A" w:rsidRDefault="0009236F" w:rsidP="00177052">
            <w:pPr>
              <w:jc w:val="center"/>
            </w:pPr>
            <w:r w:rsidRPr="00D8641A">
              <w:t>38</w:t>
            </w:r>
          </w:p>
        </w:tc>
        <w:tc>
          <w:tcPr>
            <w:tcW w:w="544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09236F" w:rsidRPr="00D8641A" w:rsidRDefault="0009236F" w:rsidP="00177052">
            <w:pPr>
              <w:jc w:val="center"/>
            </w:pPr>
            <w:r>
              <w:t>Урок изучения нового материала</w:t>
            </w:r>
          </w:p>
        </w:tc>
        <w:tc>
          <w:tcPr>
            <w:tcW w:w="372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838" w:type="pct"/>
          </w:tcPr>
          <w:p w:rsidR="0009236F" w:rsidRPr="00D8641A" w:rsidRDefault="0009236F" w:rsidP="00177052">
            <w:pPr>
              <w:jc w:val="center"/>
            </w:pPr>
            <w:r w:rsidRPr="00D8641A">
              <w:t>Общество в развитии</w:t>
            </w:r>
          </w:p>
        </w:tc>
        <w:tc>
          <w:tcPr>
            <w:tcW w:w="558" w:type="pct"/>
          </w:tcPr>
          <w:p w:rsidR="0009236F" w:rsidRDefault="0009236F" w:rsidP="00177052"/>
          <w:p w:rsidR="0009236F" w:rsidRPr="00D8641A" w:rsidRDefault="007C2F88" w:rsidP="00177052">
            <w:r>
              <w:t>22.05</w:t>
            </w:r>
          </w:p>
        </w:tc>
        <w:tc>
          <w:tcPr>
            <w:tcW w:w="510" w:type="pct"/>
            <w:gridSpan w:val="3"/>
          </w:tcPr>
          <w:p w:rsidR="0009236F" w:rsidRPr="00D8641A" w:rsidRDefault="0009236F" w:rsidP="00AC2BA8"/>
        </w:tc>
        <w:tc>
          <w:tcPr>
            <w:tcW w:w="718" w:type="pct"/>
            <w:gridSpan w:val="2"/>
          </w:tcPr>
          <w:p w:rsidR="0009236F" w:rsidRPr="00D8641A" w:rsidRDefault="0009236F" w:rsidP="00177052">
            <w:pPr>
              <w:jc w:val="center"/>
            </w:pPr>
            <w:r>
              <w:t>Беседа «современное общество»</w:t>
            </w:r>
          </w:p>
        </w:tc>
        <w:tc>
          <w:tcPr>
            <w:tcW w:w="794" w:type="pct"/>
            <w:gridSpan w:val="4"/>
          </w:tcPr>
          <w:p w:rsidR="0009236F" w:rsidRDefault="0009236F">
            <w:r w:rsidRPr="007B6775">
              <w:t>Компьютер, интерактивная доска, учебник</w:t>
            </w:r>
          </w:p>
        </w:tc>
      </w:tr>
      <w:tr w:rsidR="0009236F" w:rsidRPr="00D8641A" w:rsidTr="0009236F">
        <w:tc>
          <w:tcPr>
            <w:tcW w:w="233" w:type="pct"/>
          </w:tcPr>
          <w:p w:rsidR="0009236F" w:rsidRPr="00D8641A" w:rsidRDefault="0009236F" w:rsidP="00177052">
            <w:pPr>
              <w:jc w:val="center"/>
            </w:pPr>
            <w:r w:rsidRPr="00D8641A">
              <w:t>39</w:t>
            </w:r>
          </w:p>
        </w:tc>
        <w:tc>
          <w:tcPr>
            <w:tcW w:w="544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433" w:type="pct"/>
            <w:gridSpan w:val="3"/>
          </w:tcPr>
          <w:p w:rsidR="0009236F" w:rsidRPr="00D8641A" w:rsidRDefault="0009236F" w:rsidP="00177052">
            <w:pPr>
              <w:jc w:val="center"/>
            </w:pPr>
            <w:r>
              <w:t>Урок повторения и обобщения</w:t>
            </w:r>
          </w:p>
        </w:tc>
        <w:tc>
          <w:tcPr>
            <w:tcW w:w="372" w:type="pct"/>
          </w:tcPr>
          <w:p w:rsidR="0009236F" w:rsidRPr="00D8641A" w:rsidRDefault="0009236F" w:rsidP="00177052">
            <w:pPr>
              <w:jc w:val="center"/>
            </w:pPr>
          </w:p>
        </w:tc>
        <w:tc>
          <w:tcPr>
            <w:tcW w:w="838" w:type="pct"/>
          </w:tcPr>
          <w:p w:rsidR="0009236F" w:rsidRPr="00D8641A" w:rsidRDefault="0009236F" w:rsidP="00C154D5">
            <w:r>
              <w:t>Итоговое повторение</w:t>
            </w:r>
          </w:p>
        </w:tc>
        <w:tc>
          <w:tcPr>
            <w:tcW w:w="558" w:type="pct"/>
            <w:tcBorders>
              <w:bottom w:val="single" w:sz="4" w:space="0" w:color="auto"/>
            </w:tcBorders>
          </w:tcPr>
          <w:p w:rsidR="0009236F" w:rsidRPr="00D8641A" w:rsidRDefault="007C2F88" w:rsidP="00B96DB6">
            <w:r>
              <w:t>27.05</w:t>
            </w:r>
          </w:p>
        </w:tc>
        <w:tc>
          <w:tcPr>
            <w:tcW w:w="510" w:type="pct"/>
            <w:gridSpan w:val="3"/>
          </w:tcPr>
          <w:p w:rsidR="0009236F" w:rsidRPr="00D8641A" w:rsidRDefault="0009236F" w:rsidP="00AC2BA8"/>
        </w:tc>
        <w:tc>
          <w:tcPr>
            <w:tcW w:w="718" w:type="pct"/>
            <w:gridSpan w:val="2"/>
          </w:tcPr>
          <w:p w:rsidR="0009236F" w:rsidRPr="00D8641A" w:rsidRDefault="0009236F" w:rsidP="00177052">
            <w:pPr>
              <w:jc w:val="center"/>
            </w:pPr>
            <w:r>
              <w:t>Тест</w:t>
            </w:r>
          </w:p>
        </w:tc>
        <w:tc>
          <w:tcPr>
            <w:tcW w:w="794" w:type="pct"/>
            <w:gridSpan w:val="4"/>
          </w:tcPr>
          <w:p w:rsidR="0009236F" w:rsidRDefault="0009236F">
            <w:r w:rsidRPr="007B6775">
              <w:t>Компьютер, интерактивная доска, учебник</w:t>
            </w:r>
          </w:p>
        </w:tc>
      </w:tr>
    </w:tbl>
    <w:p w:rsidR="007E5AB2" w:rsidRDefault="007E5AB2" w:rsidP="007E5AB2">
      <w:pPr>
        <w:keepNext/>
        <w:widowControl w:val="0"/>
        <w:tabs>
          <w:tab w:val="left" w:pos="0"/>
        </w:tabs>
        <w:suppressAutoHyphens/>
        <w:jc w:val="center"/>
        <w:outlineLvl w:val="0"/>
        <w:rPr>
          <w:rFonts w:eastAsia="Lucida Sans Unicode"/>
          <w:b/>
          <w:bCs/>
          <w:lang w:bidi="ru-RU"/>
        </w:rPr>
      </w:pPr>
    </w:p>
    <w:p w:rsidR="00A23D6B" w:rsidRPr="005F2C04" w:rsidRDefault="00A23D6B" w:rsidP="00EC30A7">
      <w:pPr>
        <w:widowControl w:val="0"/>
        <w:suppressAutoHyphens/>
        <w:rPr>
          <w:rFonts w:eastAsia="Lucida Sans Unicode"/>
          <w:b/>
          <w:bCs/>
          <w:lang w:bidi="ru-RU"/>
        </w:rPr>
      </w:pPr>
      <w:r w:rsidRPr="005F2C04">
        <w:rPr>
          <w:rFonts w:eastAsia="Lucida Sans Unicode"/>
          <w:b/>
          <w:bCs/>
          <w:lang w:bidi="ru-RU"/>
        </w:rPr>
        <w:t>Перечень учебно-методического обеспечения</w:t>
      </w:r>
    </w:p>
    <w:p w:rsidR="00A23D6B" w:rsidRDefault="00A23D6B" w:rsidP="00A23D6B">
      <w:pPr>
        <w:widowControl w:val="0"/>
        <w:suppressAutoHyphens/>
        <w:ind w:left="360"/>
        <w:jc w:val="center"/>
        <w:rPr>
          <w:rFonts w:eastAsia="Lucida Sans Unicode"/>
          <w:b/>
          <w:bCs/>
          <w:lang w:bidi="ru-RU"/>
        </w:rPr>
      </w:pPr>
      <w:r w:rsidRPr="005F2C04">
        <w:rPr>
          <w:rFonts w:eastAsia="Lucida Sans Unicode"/>
          <w:b/>
          <w:bCs/>
          <w:lang w:bidi="ru-RU"/>
        </w:rPr>
        <w:t>Учебник</w:t>
      </w:r>
    </w:p>
    <w:p w:rsidR="00A23D6B" w:rsidRDefault="00A23D6B" w:rsidP="00A23D6B">
      <w:pPr>
        <w:widowControl w:val="0"/>
        <w:suppressAutoHyphens/>
        <w:ind w:left="360"/>
        <w:jc w:val="center"/>
        <w:rPr>
          <w:rFonts w:eastAsia="Lucida Sans Unicode"/>
          <w:b/>
          <w:bCs/>
          <w:lang w:bidi="ru-RU"/>
        </w:rPr>
      </w:pPr>
    </w:p>
    <w:p w:rsidR="00A23D6B" w:rsidRDefault="00A23D6B" w:rsidP="00A23D6B">
      <w:r w:rsidRPr="009012E2">
        <w:t xml:space="preserve">1. Человек и общество. Учебник для учащихся 10 – 11 </w:t>
      </w:r>
      <w:proofErr w:type="spellStart"/>
      <w:r w:rsidRPr="009012E2">
        <w:t>кл</w:t>
      </w:r>
      <w:proofErr w:type="spellEnd"/>
      <w:r w:rsidRPr="009012E2">
        <w:t xml:space="preserve">. общеобразовательных учреждений. В 2 ч. Ч. 11 </w:t>
      </w:r>
      <w:proofErr w:type="spellStart"/>
      <w:r w:rsidRPr="009012E2">
        <w:t>кл</w:t>
      </w:r>
      <w:proofErr w:type="spellEnd"/>
      <w:r w:rsidRPr="009012E2">
        <w:t xml:space="preserve">. /Л.Н. Боголюбов, Л.Ф. Иванова, А.Ю. </w:t>
      </w:r>
      <w:proofErr w:type="spellStart"/>
      <w:r w:rsidRPr="009012E2">
        <w:t>Лазебникова</w:t>
      </w:r>
      <w:proofErr w:type="spellEnd"/>
      <w:r w:rsidRPr="009012E2">
        <w:t xml:space="preserve"> и др.; Под ред. Л.Н. Боголюбова, А.Ю. </w:t>
      </w:r>
      <w:proofErr w:type="spellStart"/>
      <w:r w:rsidRPr="009012E2">
        <w:t>Лазебниковой</w:t>
      </w:r>
      <w:proofErr w:type="spellEnd"/>
      <w:r w:rsidRPr="009012E2">
        <w:t>. – 3-е изд. – М.: Просвещение, 2005.</w:t>
      </w:r>
    </w:p>
    <w:p w:rsidR="00A23D6B" w:rsidRDefault="00A23D6B" w:rsidP="00A23D6B">
      <w:pPr>
        <w:rPr>
          <w:rFonts w:eastAsia="Lucida Sans Unicode"/>
          <w:bCs/>
          <w:lang w:bidi="ru-RU"/>
        </w:rPr>
      </w:pPr>
      <w:r w:rsidRPr="009012E2">
        <w:t xml:space="preserve"> 2. Обществознание: учеб. Для учащихся 11 </w:t>
      </w:r>
      <w:proofErr w:type="spellStart"/>
      <w:r w:rsidRPr="009012E2">
        <w:t>кл</w:t>
      </w:r>
      <w:proofErr w:type="spellEnd"/>
      <w:r w:rsidRPr="009012E2">
        <w:t xml:space="preserve">. </w:t>
      </w:r>
      <w:proofErr w:type="spellStart"/>
      <w:r w:rsidRPr="009012E2">
        <w:t>общеобразоват</w:t>
      </w:r>
      <w:proofErr w:type="spellEnd"/>
      <w:r w:rsidRPr="009012E2">
        <w:t xml:space="preserve">. Учреждений: базовый уровень / (Л.Н. Боголюбов, Ю.И. Аверьянов, Н.И. Городецкая и др.); под ред. Л.Н. Боголюбова. – 3-е изд. – М.: Просвещение, 2007. </w:t>
      </w:r>
      <w:r>
        <w:rPr>
          <w:rFonts w:eastAsia="Lucida Sans Unicode"/>
          <w:bCs/>
          <w:lang w:bidi="ru-RU"/>
        </w:rPr>
        <w:t>Обществознание:  учеб. д</w:t>
      </w:r>
      <w:r w:rsidRPr="005F2C04">
        <w:rPr>
          <w:rFonts w:eastAsia="Lucida Sans Unicode"/>
          <w:bCs/>
          <w:lang w:bidi="ru-RU"/>
        </w:rPr>
        <w:t xml:space="preserve">ля </w:t>
      </w:r>
      <w:r>
        <w:rPr>
          <w:rFonts w:eastAsia="Lucida Sans Unicode"/>
          <w:bCs/>
          <w:lang w:bidi="ru-RU"/>
        </w:rPr>
        <w:t xml:space="preserve">учащихся 10 </w:t>
      </w:r>
      <w:proofErr w:type="spellStart"/>
      <w:r>
        <w:rPr>
          <w:rFonts w:eastAsia="Lucida Sans Unicode"/>
          <w:bCs/>
          <w:lang w:bidi="ru-RU"/>
        </w:rPr>
        <w:t>кл</w:t>
      </w:r>
      <w:proofErr w:type="gramStart"/>
      <w:r>
        <w:rPr>
          <w:rFonts w:eastAsia="Lucida Sans Unicode"/>
          <w:bCs/>
          <w:lang w:bidi="ru-RU"/>
        </w:rPr>
        <w:t>.</w:t>
      </w:r>
      <w:r w:rsidRPr="005F2C04">
        <w:rPr>
          <w:rFonts w:eastAsia="Lucida Sans Unicode"/>
          <w:bCs/>
          <w:lang w:bidi="ru-RU"/>
        </w:rPr>
        <w:t>о</w:t>
      </w:r>
      <w:proofErr w:type="gramEnd"/>
      <w:r w:rsidRPr="005F2C04">
        <w:rPr>
          <w:rFonts w:eastAsia="Lucida Sans Unicode"/>
          <w:bCs/>
          <w:lang w:bidi="ru-RU"/>
        </w:rPr>
        <w:t>бщеобразоват</w:t>
      </w:r>
      <w:proofErr w:type="spellEnd"/>
      <w:r w:rsidRPr="005F2C04">
        <w:rPr>
          <w:rFonts w:eastAsia="Lucida Sans Unicode"/>
          <w:bCs/>
          <w:lang w:bidi="ru-RU"/>
        </w:rPr>
        <w:t xml:space="preserve">. </w:t>
      </w:r>
      <w:r>
        <w:rPr>
          <w:rFonts w:eastAsia="Lucida Sans Unicode"/>
          <w:bCs/>
          <w:lang w:bidi="ru-RU"/>
        </w:rPr>
        <w:t>учреждений: базовый у</w:t>
      </w:r>
      <w:r w:rsidRPr="005F2C04">
        <w:rPr>
          <w:rFonts w:eastAsia="Lucida Sans Unicode"/>
          <w:bCs/>
          <w:lang w:bidi="ru-RU"/>
        </w:rPr>
        <w:t xml:space="preserve">ровень / </w:t>
      </w:r>
      <w:r>
        <w:rPr>
          <w:rFonts w:eastAsia="Lucida Sans Unicode"/>
          <w:bCs/>
          <w:lang w:bidi="ru-RU"/>
        </w:rPr>
        <w:t>(Л.Н.Боголюбов, Ю.И.Аверьянов, Н.И Городецк</w:t>
      </w:r>
      <w:r w:rsidR="006923C9">
        <w:rPr>
          <w:rFonts w:eastAsia="Lucida Sans Unicode"/>
          <w:bCs/>
          <w:lang w:bidi="ru-RU"/>
        </w:rPr>
        <w:t>ая и др. – М.: Просвещение, 2009</w:t>
      </w:r>
    </w:p>
    <w:p w:rsidR="00A23D6B" w:rsidRPr="005F2C04" w:rsidRDefault="00A23D6B" w:rsidP="00A23D6B">
      <w:pPr>
        <w:widowControl w:val="0"/>
        <w:suppressAutoHyphens/>
        <w:ind w:left="360"/>
        <w:rPr>
          <w:rFonts w:eastAsia="Lucida Sans Unicode"/>
          <w:bCs/>
          <w:lang w:bidi="ru-RU"/>
        </w:rPr>
      </w:pPr>
    </w:p>
    <w:p w:rsidR="00A23D6B" w:rsidRPr="00A23D6B" w:rsidRDefault="00A23D6B" w:rsidP="00421FE7">
      <w:pPr>
        <w:widowControl w:val="0"/>
        <w:suppressAutoHyphens/>
        <w:ind w:left="360"/>
        <w:jc w:val="center"/>
        <w:rPr>
          <w:rFonts w:eastAsia="Lucida Sans Unicode"/>
          <w:bCs/>
          <w:lang w:bidi="ru-RU"/>
        </w:rPr>
      </w:pPr>
    </w:p>
    <w:p w:rsidR="00A23D6B" w:rsidRPr="00D8641A" w:rsidRDefault="00A23D6B"/>
    <w:sectPr w:rsidR="00A23D6B" w:rsidRPr="00D8641A" w:rsidSect="00890D3C">
      <w:footerReference w:type="even" r:id="rId9"/>
      <w:footerReference w:type="default" r:id="rId10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FC1" w:rsidRDefault="00697FC1" w:rsidP="00C524F7">
      <w:r>
        <w:separator/>
      </w:r>
    </w:p>
  </w:endnote>
  <w:endnote w:type="continuationSeparator" w:id="0">
    <w:p w:rsidR="00697FC1" w:rsidRDefault="00697FC1" w:rsidP="00C52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FD9" w:rsidRDefault="00C73722" w:rsidP="0017705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D3FD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3FD9" w:rsidRDefault="008D3FD9" w:rsidP="0017705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16316"/>
      <w:docPartObj>
        <w:docPartGallery w:val="Page Numbers (Bottom of Page)"/>
        <w:docPartUnique/>
      </w:docPartObj>
    </w:sdtPr>
    <w:sdtContent>
      <w:p w:rsidR="00890D3C" w:rsidRDefault="00C73722">
        <w:pPr>
          <w:pStyle w:val="a3"/>
          <w:jc w:val="right"/>
        </w:pPr>
        <w:fldSimple w:instr=" PAGE   \* MERGEFORMAT ">
          <w:r w:rsidR="00F464C4">
            <w:rPr>
              <w:noProof/>
            </w:rPr>
            <w:t>8</w:t>
          </w:r>
        </w:fldSimple>
      </w:p>
    </w:sdtContent>
  </w:sdt>
  <w:p w:rsidR="008D3FD9" w:rsidRDefault="008D3FD9" w:rsidP="0017705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FC1" w:rsidRDefault="00697FC1" w:rsidP="00C524F7">
      <w:r>
        <w:separator/>
      </w:r>
    </w:p>
  </w:footnote>
  <w:footnote w:type="continuationSeparator" w:id="0">
    <w:p w:rsidR="00697FC1" w:rsidRDefault="00697FC1" w:rsidP="00C524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3527E1"/>
    <w:multiLevelType w:val="hybridMultilevel"/>
    <w:tmpl w:val="BE80C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44F61"/>
    <w:multiLevelType w:val="hybridMultilevel"/>
    <w:tmpl w:val="0B9E307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2AF3EE4"/>
    <w:multiLevelType w:val="multilevel"/>
    <w:tmpl w:val="E668E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F95FE7"/>
    <w:multiLevelType w:val="multilevel"/>
    <w:tmpl w:val="D7DCB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3A07FD"/>
    <w:multiLevelType w:val="hybridMultilevel"/>
    <w:tmpl w:val="4CF02C7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F77173"/>
    <w:multiLevelType w:val="hybridMultilevel"/>
    <w:tmpl w:val="5B1A7492"/>
    <w:lvl w:ilvl="0" w:tplc="04190001">
      <w:start w:val="200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E869CC"/>
    <w:multiLevelType w:val="hybridMultilevel"/>
    <w:tmpl w:val="09369C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DFF64EA"/>
    <w:multiLevelType w:val="hybridMultilevel"/>
    <w:tmpl w:val="67A82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F90DE3"/>
    <w:multiLevelType w:val="multilevel"/>
    <w:tmpl w:val="0144F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134A10"/>
    <w:multiLevelType w:val="hybridMultilevel"/>
    <w:tmpl w:val="3578940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3"/>
  </w:num>
  <w:num w:numId="6">
    <w:abstractNumId w:val="11"/>
  </w:num>
  <w:num w:numId="7">
    <w:abstractNumId w:val="5"/>
  </w:num>
  <w:num w:numId="8">
    <w:abstractNumId w:val="6"/>
  </w:num>
  <w:num w:numId="9">
    <w:abstractNumId w:val="10"/>
  </w:num>
  <w:num w:numId="10">
    <w:abstractNumId w:val="4"/>
  </w:num>
  <w:num w:numId="11">
    <w:abstractNumId w:val="7"/>
  </w:num>
  <w:num w:numId="12">
    <w:abstractNumId w:val="1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52D9E"/>
    <w:rsid w:val="00027F9F"/>
    <w:rsid w:val="00033611"/>
    <w:rsid w:val="00063CC9"/>
    <w:rsid w:val="00067629"/>
    <w:rsid w:val="0009236F"/>
    <w:rsid w:val="00101617"/>
    <w:rsid w:val="00106695"/>
    <w:rsid w:val="001073C6"/>
    <w:rsid w:val="00125CDF"/>
    <w:rsid w:val="00177052"/>
    <w:rsid w:val="00195D52"/>
    <w:rsid w:val="00197428"/>
    <w:rsid w:val="001C0502"/>
    <w:rsid w:val="001E2ADC"/>
    <w:rsid w:val="001E7823"/>
    <w:rsid w:val="00241D2A"/>
    <w:rsid w:val="00254E47"/>
    <w:rsid w:val="00255DBD"/>
    <w:rsid w:val="002B0890"/>
    <w:rsid w:val="002B72A7"/>
    <w:rsid w:val="002C363E"/>
    <w:rsid w:val="0031275C"/>
    <w:rsid w:val="0032148B"/>
    <w:rsid w:val="0032622B"/>
    <w:rsid w:val="00346456"/>
    <w:rsid w:val="003B028A"/>
    <w:rsid w:val="003C6C32"/>
    <w:rsid w:val="003D35A5"/>
    <w:rsid w:val="00416DBE"/>
    <w:rsid w:val="00421FE7"/>
    <w:rsid w:val="00425B60"/>
    <w:rsid w:val="00462F2E"/>
    <w:rsid w:val="00480FEE"/>
    <w:rsid w:val="004874C8"/>
    <w:rsid w:val="00496902"/>
    <w:rsid w:val="004D4554"/>
    <w:rsid w:val="0052657A"/>
    <w:rsid w:val="005408C8"/>
    <w:rsid w:val="00552162"/>
    <w:rsid w:val="00586384"/>
    <w:rsid w:val="005A18CB"/>
    <w:rsid w:val="005D264C"/>
    <w:rsid w:val="005E0C21"/>
    <w:rsid w:val="005E10EA"/>
    <w:rsid w:val="005F162D"/>
    <w:rsid w:val="005F6E45"/>
    <w:rsid w:val="006542A0"/>
    <w:rsid w:val="00664353"/>
    <w:rsid w:val="00676E4F"/>
    <w:rsid w:val="00687430"/>
    <w:rsid w:val="00690C49"/>
    <w:rsid w:val="006923C9"/>
    <w:rsid w:val="006941EF"/>
    <w:rsid w:val="00697FC1"/>
    <w:rsid w:val="006A725F"/>
    <w:rsid w:val="00723E11"/>
    <w:rsid w:val="00771CB9"/>
    <w:rsid w:val="00790A02"/>
    <w:rsid w:val="00797308"/>
    <w:rsid w:val="007B1679"/>
    <w:rsid w:val="007C2F88"/>
    <w:rsid w:val="007E5AB2"/>
    <w:rsid w:val="008314B8"/>
    <w:rsid w:val="0083587C"/>
    <w:rsid w:val="00853ADF"/>
    <w:rsid w:val="00861764"/>
    <w:rsid w:val="00880525"/>
    <w:rsid w:val="00890D3C"/>
    <w:rsid w:val="008D3FD9"/>
    <w:rsid w:val="008E3CC1"/>
    <w:rsid w:val="00947448"/>
    <w:rsid w:val="0095045C"/>
    <w:rsid w:val="00956371"/>
    <w:rsid w:val="009865D5"/>
    <w:rsid w:val="00991281"/>
    <w:rsid w:val="009B728B"/>
    <w:rsid w:val="009D08BB"/>
    <w:rsid w:val="009F28E2"/>
    <w:rsid w:val="00A0301C"/>
    <w:rsid w:val="00A12ABB"/>
    <w:rsid w:val="00A223FF"/>
    <w:rsid w:val="00A23D6B"/>
    <w:rsid w:val="00A75772"/>
    <w:rsid w:val="00A9007E"/>
    <w:rsid w:val="00A914B1"/>
    <w:rsid w:val="00A91E84"/>
    <w:rsid w:val="00AF1A38"/>
    <w:rsid w:val="00B96057"/>
    <w:rsid w:val="00B96DB6"/>
    <w:rsid w:val="00BA70A3"/>
    <w:rsid w:val="00BC4ADA"/>
    <w:rsid w:val="00BF1828"/>
    <w:rsid w:val="00BF6E4C"/>
    <w:rsid w:val="00BF7838"/>
    <w:rsid w:val="00C154D5"/>
    <w:rsid w:val="00C2610B"/>
    <w:rsid w:val="00C524F7"/>
    <w:rsid w:val="00C618D9"/>
    <w:rsid w:val="00C73722"/>
    <w:rsid w:val="00CA4F82"/>
    <w:rsid w:val="00CD7BED"/>
    <w:rsid w:val="00CF1927"/>
    <w:rsid w:val="00D67BA0"/>
    <w:rsid w:val="00D7422E"/>
    <w:rsid w:val="00D8225E"/>
    <w:rsid w:val="00D8641A"/>
    <w:rsid w:val="00DE2B88"/>
    <w:rsid w:val="00E02CB8"/>
    <w:rsid w:val="00E03DAB"/>
    <w:rsid w:val="00E63351"/>
    <w:rsid w:val="00EA4661"/>
    <w:rsid w:val="00EC1E5C"/>
    <w:rsid w:val="00EC30A7"/>
    <w:rsid w:val="00F13CF3"/>
    <w:rsid w:val="00F27E29"/>
    <w:rsid w:val="00F404B3"/>
    <w:rsid w:val="00F464C4"/>
    <w:rsid w:val="00F52D9E"/>
    <w:rsid w:val="00FB1E6C"/>
    <w:rsid w:val="00FB5889"/>
    <w:rsid w:val="00FB5ECE"/>
    <w:rsid w:val="00FC7D9F"/>
    <w:rsid w:val="00FE2945"/>
    <w:rsid w:val="00FE6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D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52D9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52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52D9E"/>
  </w:style>
  <w:style w:type="paragraph" w:styleId="a6">
    <w:name w:val="No Spacing"/>
    <w:link w:val="a7"/>
    <w:uiPriority w:val="1"/>
    <w:qFormat/>
    <w:rsid w:val="00C2610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locked/>
    <w:rsid w:val="00890D3C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890D3C"/>
    <w:pPr>
      <w:widowControl w:val="0"/>
      <w:suppressAutoHyphens/>
      <w:ind w:left="720"/>
    </w:pPr>
    <w:rPr>
      <w:rFonts w:ascii="Arial" w:eastAsia="SimSun" w:hAnsi="Arial" w:cs="Arial"/>
      <w:b/>
      <w:color w:val="000000"/>
      <w:kern w:val="2"/>
      <w:sz w:val="20"/>
      <w:szCs w:val="20"/>
      <w:lang w:eastAsia="hi-IN" w:bidi="hi-I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90D3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1">
    <w:name w:val="s_1"/>
    <w:basedOn w:val="a"/>
    <w:rsid w:val="00890D3C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semiHidden/>
    <w:unhideWhenUsed/>
    <w:rsid w:val="00890D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90D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46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46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BA6518B3-3D34-417B-A47B-9C64B2759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2951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Учитель</cp:lastModifiedBy>
  <cp:revision>62</cp:revision>
  <cp:lastPrinted>2019-10-09T10:35:00Z</cp:lastPrinted>
  <dcterms:created xsi:type="dcterms:W3CDTF">2013-09-14T04:10:00Z</dcterms:created>
  <dcterms:modified xsi:type="dcterms:W3CDTF">2019-10-14T11:47:00Z</dcterms:modified>
</cp:coreProperties>
</file>